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174" w:rsidRPr="00DF700D" w:rsidRDefault="00705370" w:rsidP="00032174">
      <w:pPr>
        <w:rPr>
          <w:b/>
          <w:noProof/>
          <w:sz w:val="48"/>
          <w:lang w:val="en-US"/>
        </w:rPr>
      </w:pPr>
      <w:r>
        <w:rPr>
          <w:b/>
          <w:noProof/>
          <w:sz w:val="48"/>
          <w:lang w:val="en-US" w:eastAsia="en-US"/>
        </w:rPr>
        <w:drawing>
          <wp:inline distT="0" distB="0" distL="0" distR="0">
            <wp:extent cx="6289040" cy="88837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89040" cy="8883712"/>
                    </a:xfrm>
                    <a:prstGeom prst="rect">
                      <a:avLst/>
                    </a:prstGeom>
                    <a:noFill/>
                    <a:ln w="9525">
                      <a:noFill/>
                      <a:miter lim="800000"/>
                      <a:headEnd/>
                      <a:tailEnd/>
                    </a:ln>
                  </pic:spPr>
                </pic:pic>
              </a:graphicData>
            </a:graphic>
          </wp:inline>
        </w:drawing>
      </w:r>
    </w:p>
    <w:p w:rsidR="00032174" w:rsidRDefault="00032174" w:rsidP="00032174">
      <w:pPr>
        <w:rPr>
          <w:noProof/>
          <w:sz w:val="48"/>
          <w:lang w:val="en-US"/>
        </w:rPr>
      </w:pPr>
    </w:p>
    <w:p w:rsidR="007E0119" w:rsidRDefault="007E0119" w:rsidP="009E64DC">
      <w:pPr>
        <w:rPr>
          <w:rFonts w:ascii="Times New Roman" w:hAnsi="Times New Roman"/>
          <w:b/>
        </w:rPr>
      </w:pPr>
    </w:p>
    <w:p w:rsidR="00032174" w:rsidRDefault="00032174" w:rsidP="009E64DC">
      <w:pPr>
        <w:rPr>
          <w:rFonts w:ascii="Times New Roman" w:hAnsi="Times New Roman"/>
          <w:b/>
        </w:rPr>
      </w:pPr>
    </w:p>
    <w:p w:rsidR="00343E5D" w:rsidRPr="00117E3A" w:rsidRDefault="00343E5D" w:rsidP="00343E5D">
      <w:pPr>
        <w:spacing w:after="60"/>
        <w:ind w:firstLine="480"/>
        <w:jc w:val="both"/>
        <w:rPr>
          <w:rFonts w:ascii="Times New Roman" w:hAnsi="Times New Roman"/>
          <w:bCs/>
        </w:rPr>
      </w:pPr>
      <w:r w:rsidRPr="00117E3A">
        <w:rPr>
          <w:rFonts w:ascii="Times New Roman" w:hAnsi="Times New Roman"/>
        </w:rPr>
        <w:lastRenderedPageBreak/>
        <w:t xml:space="preserve">На основу члана 49. став 2. Закона о јавним набавкама („Службени гласник РС”, број 91/2019) </w:t>
      </w:r>
      <w:r>
        <w:rPr>
          <w:rFonts w:ascii="Times New Roman" w:hAnsi="Times New Roman"/>
        </w:rPr>
        <w:t xml:space="preserve"> </w:t>
      </w:r>
      <w:r w:rsidRPr="00117E3A">
        <w:rPr>
          <w:rFonts w:ascii="Times New Roman" w:hAnsi="Times New Roman"/>
        </w:rPr>
        <w:t>директор</w:t>
      </w:r>
      <w:r w:rsidRPr="00117E3A">
        <w:rPr>
          <w:rFonts w:ascii="Times New Roman" w:hAnsi="Times New Roman"/>
          <w:bCs/>
          <w:i/>
        </w:rPr>
        <w:t>,</w:t>
      </w:r>
      <w:r w:rsidRPr="00117E3A">
        <w:rPr>
          <w:rFonts w:ascii="Times New Roman" w:hAnsi="Times New Roman"/>
          <w:bCs/>
        </w:rPr>
        <w:t xml:space="preserve"> </w:t>
      </w:r>
      <w:r w:rsidRPr="00117E3A">
        <w:rPr>
          <w:rFonts w:ascii="Times New Roman" w:hAnsi="Times New Roman"/>
        </w:rPr>
        <w:t>доноси</w:t>
      </w:r>
    </w:p>
    <w:p w:rsidR="00343E5D" w:rsidRPr="00117E3A" w:rsidRDefault="00343E5D" w:rsidP="00E12C0A">
      <w:pPr>
        <w:spacing w:after="60"/>
        <w:rPr>
          <w:rFonts w:ascii="Times New Roman" w:hAnsi="Times New Roman"/>
        </w:rPr>
      </w:pPr>
    </w:p>
    <w:p w:rsidR="00343E5D" w:rsidRPr="00117E3A" w:rsidRDefault="00343E5D" w:rsidP="00343E5D">
      <w:pPr>
        <w:spacing w:after="60"/>
        <w:ind w:firstLine="480"/>
        <w:jc w:val="center"/>
        <w:rPr>
          <w:rFonts w:ascii="Times New Roman" w:hAnsi="Times New Roman"/>
          <w:b/>
          <w:bCs/>
          <w:lang w:val="sr-Cyrl-CS"/>
        </w:rPr>
      </w:pPr>
    </w:p>
    <w:p w:rsidR="00343E5D" w:rsidRPr="00117E3A" w:rsidRDefault="00343E5D" w:rsidP="00343E5D">
      <w:pPr>
        <w:spacing w:after="60"/>
        <w:ind w:firstLine="480"/>
        <w:jc w:val="center"/>
        <w:rPr>
          <w:rFonts w:ascii="Times New Roman" w:hAnsi="Times New Roman"/>
          <w:b/>
          <w:bCs/>
        </w:rPr>
      </w:pPr>
      <w:r w:rsidRPr="00117E3A">
        <w:rPr>
          <w:rFonts w:ascii="Times New Roman" w:hAnsi="Times New Roman"/>
          <w:b/>
          <w:bCs/>
        </w:rPr>
        <w:t>ПРАВИЛНИК</w:t>
      </w:r>
    </w:p>
    <w:p w:rsidR="00343E5D" w:rsidRPr="00117E3A" w:rsidRDefault="00343E5D" w:rsidP="00343E5D">
      <w:pPr>
        <w:spacing w:after="60"/>
        <w:ind w:firstLine="480"/>
        <w:jc w:val="center"/>
        <w:rPr>
          <w:rFonts w:ascii="Times New Roman" w:hAnsi="Times New Roman"/>
          <w:b/>
          <w:bCs/>
        </w:rPr>
      </w:pPr>
      <w:r>
        <w:rPr>
          <w:rFonts w:ascii="Times New Roman" w:hAnsi="Times New Roman"/>
          <w:b/>
          <w:bCs/>
          <w:lang w:val="sr-Cyrl-CS"/>
        </w:rPr>
        <w:t>о</w:t>
      </w:r>
      <w:r w:rsidRPr="00117E3A">
        <w:rPr>
          <w:rFonts w:ascii="Times New Roman" w:hAnsi="Times New Roman"/>
          <w:b/>
          <w:bCs/>
        </w:rPr>
        <w:t xml:space="preserve"> ближем уређивању поступака јавне набавке</w:t>
      </w: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Предмет уређивања</w:t>
      </w:r>
    </w:p>
    <w:p w:rsidR="00343E5D" w:rsidRPr="00117E3A" w:rsidRDefault="00343E5D" w:rsidP="00343E5D">
      <w:pPr>
        <w:jc w:val="center"/>
        <w:rPr>
          <w:rFonts w:ascii="Times New Roman" w:hAnsi="Times New Roman"/>
          <w:lang w:val="sr-Cyrl-CS"/>
        </w:rPr>
      </w:pPr>
    </w:p>
    <w:p w:rsidR="00343E5D" w:rsidRDefault="00343E5D" w:rsidP="00DF700D">
      <w:pPr>
        <w:jc w:val="center"/>
        <w:rPr>
          <w:rFonts w:ascii="Times New Roman" w:hAnsi="Times New Roman"/>
        </w:rPr>
      </w:pPr>
      <w:r w:rsidRPr="00117E3A">
        <w:rPr>
          <w:rFonts w:ascii="Times New Roman" w:hAnsi="Times New Roman"/>
        </w:rPr>
        <w:t>Члан 1.</w:t>
      </w:r>
    </w:p>
    <w:p w:rsidR="00DF700D" w:rsidRPr="00117E3A" w:rsidRDefault="00DF700D" w:rsidP="00DF700D">
      <w:pPr>
        <w:jc w:val="center"/>
        <w:rPr>
          <w:rFonts w:ascii="Times New Roman" w:hAnsi="Times New Roman"/>
        </w:rPr>
      </w:pPr>
    </w:p>
    <w:p w:rsidR="00343E5D" w:rsidRDefault="00343E5D" w:rsidP="00343E5D">
      <w:pPr>
        <w:pStyle w:val="BodyTextFirstIndent"/>
        <w:spacing w:after="0"/>
        <w:ind w:firstLine="709"/>
        <w:jc w:val="both"/>
        <w:rPr>
          <w:rFonts w:ascii="Times New Roman" w:hAnsi="Times New Roman"/>
          <w:lang w:val="sr-Cyrl-CS"/>
        </w:rPr>
      </w:pPr>
      <w:r>
        <w:rPr>
          <w:rFonts w:ascii="Times New Roman" w:hAnsi="Times New Roman"/>
          <w:lang w:val="sr-Cyrl-CS"/>
        </w:rPr>
        <w:t xml:space="preserve">Овим правилником за потребе ЈП Грејанје Смедерево </w:t>
      </w:r>
      <w:r>
        <w:rPr>
          <w:rFonts w:ascii="Times New Roman" w:hAnsi="Times New Roman"/>
        </w:rPr>
        <w:t>(</w:t>
      </w:r>
      <w:r w:rsidRPr="00117E3A">
        <w:rPr>
          <w:rFonts w:ascii="Times New Roman" w:hAnsi="Times New Roman"/>
        </w:rPr>
        <w:t>у даљем тексту Наручилац)</w:t>
      </w:r>
      <w:r w:rsidRPr="00117E3A">
        <w:rPr>
          <w:rFonts w:ascii="Times New Roman" w:hAnsi="Times New Roman"/>
          <w:bCs/>
        </w:rPr>
        <w:t xml:space="preserve"> уређује</w:t>
      </w:r>
      <w:r w:rsidRPr="00117E3A">
        <w:rPr>
          <w:rFonts w:ascii="Times New Roman" w:hAnsi="Times New Roman"/>
          <w:bCs/>
          <w:lang w:val="sr-Cyrl-CS"/>
        </w:rPr>
        <w:t xml:space="preserve"> </w:t>
      </w:r>
      <w:r>
        <w:rPr>
          <w:rFonts w:ascii="Times New Roman" w:hAnsi="Times New Roman"/>
          <w:bCs/>
          <w:lang w:val="sr-Cyrl-CS"/>
        </w:rPr>
        <w:t xml:space="preserve"> се </w:t>
      </w:r>
      <w:r w:rsidRPr="00117E3A">
        <w:rPr>
          <w:rFonts w:ascii="Times New Roman" w:hAnsi="Times New Roman"/>
          <w:bCs/>
          <w:lang w:val="sr-Cyrl-CS"/>
        </w:rPr>
        <w:t xml:space="preserve">начин обављања послова јавних набавки у складу са  </w:t>
      </w:r>
      <w:r w:rsidRPr="00117E3A">
        <w:rPr>
          <w:rFonts w:ascii="Times New Roman" w:hAnsi="Times New Roman"/>
          <w:lang w:val="sr-Cyrl-CS"/>
        </w:rPr>
        <w:t>законом којим се уређују јавне набавке (у даљем тексту: Закон</w:t>
      </w:r>
      <w:r>
        <w:rPr>
          <w:rFonts w:ascii="Times New Roman" w:hAnsi="Times New Roman"/>
          <w:lang w:val="sr-Cyrl-CS"/>
        </w:rPr>
        <w:t>).</w:t>
      </w:r>
    </w:p>
    <w:p w:rsidR="00343E5D" w:rsidRPr="00FB048E" w:rsidRDefault="00343E5D" w:rsidP="00343E5D">
      <w:pPr>
        <w:pStyle w:val="BodyTextFirstIndent"/>
        <w:spacing w:after="0"/>
        <w:ind w:firstLine="709"/>
        <w:jc w:val="both"/>
        <w:rPr>
          <w:rFonts w:ascii="Times New Roman" w:hAnsi="Times New Roman"/>
          <w:bCs/>
          <w:i/>
          <w:lang w:val="sr-Cyrl-CS"/>
        </w:rPr>
      </w:pPr>
      <w:r>
        <w:rPr>
          <w:rFonts w:ascii="Times New Roman" w:hAnsi="Times New Roman"/>
          <w:lang w:val="sr-Cyrl-CS"/>
        </w:rPr>
        <w:t xml:space="preserve"> </w:t>
      </w:r>
      <w:r>
        <w:rPr>
          <w:rFonts w:ascii="Times New Roman" w:hAnsi="Times New Roman"/>
        </w:rPr>
        <w:t xml:space="preserve"> </w:t>
      </w:r>
      <w:r>
        <w:rPr>
          <w:rFonts w:ascii="Times New Roman" w:hAnsi="Times New Roman"/>
          <w:lang w:val="sr-Cyrl-CS"/>
        </w:rPr>
        <w:t>Н</w:t>
      </w:r>
      <w:r w:rsidRPr="00117E3A">
        <w:rPr>
          <w:rFonts w:ascii="Times New Roman" w:hAnsi="Times New Roman"/>
        </w:rPr>
        <w:t>арочито</w:t>
      </w:r>
      <w:r w:rsidRPr="00117E3A">
        <w:rPr>
          <w:rFonts w:ascii="Times New Roman" w:hAnsi="Times New Roman"/>
          <w:lang w:val="sr-Cyrl-CS"/>
        </w:rPr>
        <w:t xml:space="preserve"> се уређује</w:t>
      </w:r>
      <w:r w:rsidRPr="00117E3A">
        <w:rPr>
          <w:rFonts w:ascii="Times New Roman" w:hAnsi="Times New Roman"/>
        </w:rPr>
        <w:t xml:space="preserve"> начин планирања набавки (критеријуми, правила и начин одређивања предмета јавне набавке и процењене вредности, начин испитивања и истраживања тржишта), одговорност за планирање, циљеви поступка јавне набавке, начин извршавања обавеза из поступка, начин обезбеђивања конкуренције, спровођење и контрола јавних набавки, начин праћења извршења уговора о јавној набавци</w:t>
      </w:r>
      <w:r>
        <w:rPr>
          <w:rFonts w:ascii="Times New Roman" w:hAnsi="Times New Roman"/>
          <w:lang w:val="sr-Cyrl-CS"/>
        </w:rPr>
        <w:t xml:space="preserve"> унутар  ЈП Грејање Смедерево </w:t>
      </w:r>
      <w:r w:rsidRPr="00117E3A">
        <w:rPr>
          <w:rFonts w:ascii="Times New Roman" w:hAnsi="Times New Roman"/>
          <w:lang w:val="sr-Cyrl-CS"/>
        </w:rPr>
        <w:t xml:space="preserve">(у даљем </w:t>
      </w:r>
      <w:r>
        <w:rPr>
          <w:rFonts w:ascii="Times New Roman" w:hAnsi="Times New Roman"/>
          <w:lang w:val="sr-Cyrl-CS"/>
        </w:rPr>
        <w:t>тексту: Наручилац).</w:t>
      </w:r>
    </w:p>
    <w:p w:rsidR="00343E5D" w:rsidRPr="00117E3A" w:rsidRDefault="00343E5D" w:rsidP="00343E5D">
      <w:pPr>
        <w:spacing w:after="60"/>
        <w:ind w:firstLine="709"/>
        <w:jc w:val="both"/>
        <w:rPr>
          <w:rFonts w:ascii="Times New Roman" w:hAnsi="Times New Roman"/>
        </w:rPr>
      </w:pPr>
      <w:r w:rsidRPr="00117E3A">
        <w:rPr>
          <w:rFonts w:ascii="Times New Roman" w:hAnsi="Times New Roman"/>
        </w:rPr>
        <w:t xml:space="preserve">На питања која нису регулисана овим Правилником сходно се примењују одговарајуће одредбе Закона и прописа донетих на основу Закона који уређују дату материју. </w:t>
      </w:r>
    </w:p>
    <w:p w:rsidR="00343E5D" w:rsidRPr="00117E3A" w:rsidRDefault="00343E5D" w:rsidP="00343E5D">
      <w:pPr>
        <w:spacing w:after="60"/>
        <w:ind w:firstLine="709"/>
        <w:jc w:val="both"/>
        <w:rPr>
          <w:rFonts w:ascii="Times New Roman" w:hAnsi="Times New Roman"/>
        </w:rPr>
      </w:pPr>
      <w:r w:rsidRPr="00117E3A">
        <w:rPr>
          <w:rFonts w:ascii="Times New Roman" w:hAnsi="Times New Roman"/>
        </w:rPr>
        <w:t>Правилником се уређује и поступак набавке добара, услуга или радова на које се не примењују одредбе Закона.</w:t>
      </w:r>
    </w:p>
    <w:p w:rsidR="00343E5D" w:rsidRPr="00117E3A" w:rsidRDefault="00343E5D" w:rsidP="00343E5D">
      <w:pPr>
        <w:spacing w:after="60"/>
        <w:jc w:val="both"/>
        <w:rPr>
          <w:rFonts w:ascii="Times New Roman" w:hAnsi="Times New Roman"/>
        </w:rPr>
      </w:pPr>
      <w:r w:rsidRPr="00117E3A">
        <w:rPr>
          <w:rFonts w:ascii="Times New Roman" w:hAnsi="Times New Roman"/>
        </w:rPr>
        <w:t xml:space="preserve"> </w:t>
      </w:r>
    </w:p>
    <w:p w:rsidR="00343E5D" w:rsidRPr="00117E3A" w:rsidRDefault="00343E5D" w:rsidP="00343E5D">
      <w:pPr>
        <w:spacing w:after="60"/>
        <w:jc w:val="center"/>
        <w:rPr>
          <w:rFonts w:ascii="Times New Roman" w:hAnsi="Times New Roman"/>
          <w:b/>
          <w:bCs/>
        </w:rPr>
      </w:pPr>
      <w:r w:rsidRPr="00117E3A">
        <w:rPr>
          <w:rFonts w:ascii="Times New Roman" w:hAnsi="Times New Roman"/>
          <w:b/>
          <w:bCs/>
        </w:rPr>
        <w:t>Основне одредбе</w:t>
      </w:r>
    </w:p>
    <w:p w:rsidR="00343E5D" w:rsidRDefault="00343E5D" w:rsidP="00343E5D">
      <w:pPr>
        <w:spacing w:after="60"/>
        <w:jc w:val="center"/>
        <w:rPr>
          <w:rFonts w:ascii="Times New Roman" w:hAnsi="Times New Roman"/>
          <w:b/>
          <w:lang w:val="en-US"/>
        </w:rPr>
      </w:pPr>
      <w:r w:rsidRPr="00117E3A">
        <w:rPr>
          <w:rFonts w:ascii="Times New Roman" w:hAnsi="Times New Roman"/>
          <w:b/>
          <w:lang w:val="sr-Cyrl-CS"/>
        </w:rPr>
        <w:t>Примена</w:t>
      </w:r>
    </w:p>
    <w:p w:rsidR="00DF700D" w:rsidRPr="00DF700D" w:rsidRDefault="00DF700D" w:rsidP="00343E5D">
      <w:pPr>
        <w:spacing w:after="60"/>
        <w:jc w:val="center"/>
        <w:rPr>
          <w:rFonts w:ascii="Times New Roman" w:hAnsi="Times New Roman"/>
          <w:b/>
          <w:lang w:val="en-US"/>
        </w:rPr>
      </w:pPr>
    </w:p>
    <w:p w:rsidR="00343E5D" w:rsidRPr="00DF700D" w:rsidRDefault="00343E5D" w:rsidP="00DF700D">
      <w:pPr>
        <w:spacing w:after="60"/>
        <w:jc w:val="center"/>
        <w:rPr>
          <w:rFonts w:ascii="Times New Roman" w:hAnsi="Times New Roman"/>
          <w:lang w:val="en-US"/>
        </w:rPr>
      </w:pPr>
      <w:r w:rsidRPr="00117E3A">
        <w:rPr>
          <w:rFonts w:ascii="Times New Roman" w:hAnsi="Times New Roman"/>
        </w:rPr>
        <w:t>Члан 2.</w:t>
      </w:r>
    </w:p>
    <w:p w:rsidR="00343E5D" w:rsidRPr="00430B5E" w:rsidRDefault="00343E5D" w:rsidP="00343E5D">
      <w:pPr>
        <w:spacing w:after="60"/>
        <w:jc w:val="both"/>
        <w:rPr>
          <w:rFonts w:ascii="Times New Roman" w:hAnsi="Times New Roman"/>
        </w:rPr>
      </w:pPr>
      <w:r w:rsidRPr="00117E3A">
        <w:rPr>
          <w:rFonts w:ascii="Times New Roman" w:hAnsi="Times New Roman"/>
          <w:lang w:val="sr-Cyrl-CS"/>
        </w:rPr>
        <w:tab/>
      </w:r>
      <w:r w:rsidRPr="00430B5E">
        <w:rPr>
          <w:rFonts w:ascii="Times New Roman" w:hAnsi="Times New Roman"/>
          <w:lang w:val="sr-Cyrl-CS"/>
        </w:rPr>
        <w:t xml:space="preserve">Овај правилник је намењен свим организационим јединицама и функцијама  код наручиоца у које су, у складу са важећом регулативом и </w:t>
      </w:r>
      <w:bookmarkStart w:id="0" w:name="OLE_LINK1"/>
      <w:bookmarkStart w:id="1" w:name="OLE_LINK2"/>
      <w:r w:rsidRPr="00430B5E">
        <w:rPr>
          <w:rFonts w:ascii="Times New Roman" w:hAnsi="Times New Roman"/>
          <w:lang w:val="sr-Cyrl-CS"/>
        </w:rPr>
        <w:t>унутрашњим општим актима</w:t>
      </w:r>
      <w:bookmarkEnd w:id="0"/>
      <w:bookmarkEnd w:id="1"/>
      <w:r w:rsidRPr="00430B5E">
        <w:rPr>
          <w:rFonts w:ascii="Times New Roman" w:hAnsi="Times New Roman"/>
          <w:lang w:val="sr-Cyrl-CS"/>
        </w:rPr>
        <w:t xml:space="preserve">, укључени у планирање набавки, спровођење поступака јавних набавки, извршење уговора и контролу јавних набавки.  </w:t>
      </w:r>
    </w:p>
    <w:p w:rsidR="00343E5D" w:rsidRPr="00430B5E" w:rsidRDefault="00343E5D" w:rsidP="00343E5D">
      <w:pPr>
        <w:spacing w:after="60"/>
        <w:ind w:firstLine="720"/>
        <w:jc w:val="both"/>
        <w:rPr>
          <w:rFonts w:ascii="Times New Roman" w:hAnsi="Times New Roman"/>
        </w:rPr>
      </w:pPr>
      <w:r w:rsidRPr="00430B5E">
        <w:rPr>
          <w:rFonts w:ascii="Times New Roman" w:hAnsi="Times New Roman"/>
        </w:rPr>
        <w:t xml:space="preserve">Руководиоци организационих јединица су у обавези да упознају своје запослене са обавезама, правилима, начином поступања прописаним правилником. </w:t>
      </w:r>
    </w:p>
    <w:p w:rsidR="00343E5D" w:rsidRPr="00430B5E" w:rsidRDefault="00343E5D" w:rsidP="00343E5D">
      <w:pPr>
        <w:spacing w:after="60"/>
        <w:jc w:val="center"/>
        <w:rPr>
          <w:rFonts w:ascii="Times New Roman" w:hAnsi="Times New Roman"/>
        </w:rPr>
      </w:pPr>
    </w:p>
    <w:p w:rsidR="00343E5D" w:rsidRPr="00430B5E" w:rsidRDefault="00343E5D" w:rsidP="00343E5D">
      <w:pPr>
        <w:spacing w:after="60"/>
        <w:jc w:val="center"/>
        <w:rPr>
          <w:rFonts w:ascii="Times New Roman" w:hAnsi="Times New Roman"/>
          <w:b/>
        </w:rPr>
      </w:pPr>
      <w:r w:rsidRPr="00430B5E">
        <w:rPr>
          <w:rFonts w:ascii="Times New Roman" w:hAnsi="Times New Roman"/>
          <w:b/>
          <w:lang w:val="sr-Cyrl-CS"/>
        </w:rPr>
        <w:t xml:space="preserve"> </w:t>
      </w:r>
      <w:r>
        <w:rPr>
          <w:rFonts w:ascii="Times New Roman" w:hAnsi="Times New Roman"/>
          <w:b/>
          <w:lang w:val="sr-Cyrl-CS"/>
        </w:rPr>
        <w:t>П</w:t>
      </w:r>
      <w:r w:rsidRPr="00430B5E">
        <w:rPr>
          <w:rFonts w:ascii="Times New Roman" w:hAnsi="Times New Roman"/>
          <w:b/>
          <w:lang w:val="sr-Cyrl-CS"/>
        </w:rPr>
        <w:t>ојмови</w:t>
      </w:r>
    </w:p>
    <w:p w:rsidR="00343E5D" w:rsidRPr="00430B5E" w:rsidRDefault="00343E5D" w:rsidP="00343E5D">
      <w:pPr>
        <w:spacing w:after="60"/>
        <w:jc w:val="center"/>
        <w:rPr>
          <w:rFonts w:ascii="Times New Roman" w:hAnsi="Times New Roman"/>
          <w:b/>
        </w:rPr>
      </w:pPr>
    </w:p>
    <w:p w:rsidR="00343E5D" w:rsidRDefault="00343E5D" w:rsidP="00343E5D">
      <w:pPr>
        <w:spacing w:after="60"/>
        <w:jc w:val="center"/>
        <w:rPr>
          <w:rFonts w:ascii="Times New Roman" w:hAnsi="Times New Roman"/>
        </w:rPr>
      </w:pPr>
      <w:r w:rsidRPr="00430B5E">
        <w:rPr>
          <w:rFonts w:ascii="Times New Roman" w:hAnsi="Times New Roman"/>
        </w:rPr>
        <w:t>Члан 3.</w:t>
      </w:r>
    </w:p>
    <w:p w:rsidR="00DF700D" w:rsidRPr="00430B5E" w:rsidRDefault="00DF700D" w:rsidP="00343E5D">
      <w:pPr>
        <w:spacing w:after="60"/>
        <w:jc w:val="center"/>
        <w:rPr>
          <w:rFonts w:ascii="Times New Roman" w:hAnsi="Times New Roman"/>
          <w:lang w:val="sr-Cyrl-CS"/>
        </w:rPr>
      </w:pPr>
    </w:p>
    <w:p w:rsidR="00343E5D" w:rsidRPr="00117E3A" w:rsidRDefault="00343E5D" w:rsidP="00343E5D">
      <w:pPr>
        <w:spacing w:after="60"/>
        <w:ind w:firstLine="567"/>
        <w:jc w:val="both"/>
        <w:rPr>
          <w:rFonts w:ascii="Times New Roman" w:hAnsi="Times New Roman"/>
        </w:rPr>
      </w:pPr>
      <w:r w:rsidRPr="00117E3A">
        <w:rPr>
          <w:rFonts w:ascii="Times New Roman" w:hAnsi="Times New Roman"/>
          <w:i/>
        </w:rPr>
        <w:t>Јавном набавк</w:t>
      </w:r>
      <w:r w:rsidRPr="00117E3A">
        <w:rPr>
          <w:rFonts w:ascii="Times New Roman" w:hAnsi="Times New Roman"/>
          <w:i/>
          <w:lang w:val="sr-Cyrl-CS"/>
        </w:rPr>
        <w:t>ом</w:t>
      </w:r>
      <w:r w:rsidRPr="00117E3A">
        <w:rPr>
          <w:rFonts w:ascii="Times New Roman" w:hAnsi="Times New Roman"/>
        </w:rPr>
        <w:t xml:space="preserve"> сматра се прибав</w:t>
      </w:r>
      <w:r w:rsidRPr="00117E3A">
        <w:rPr>
          <w:rFonts w:ascii="Times New Roman" w:hAnsi="Times New Roman"/>
          <w:lang w:val="sr-Cyrl-CS"/>
        </w:rPr>
        <w:t>љ</w:t>
      </w:r>
      <w:r w:rsidRPr="00117E3A">
        <w:rPr>
          <w:rFonts w:ascii="Times New Roman" w:hAnsi="Times New Roman"/>
        </w:rPr>
        <w:t>ање добара или услуга или уступање извођења радова, у складу са прописима којима се уређују јавне набавке и овим правилником.</w:t>
      </w:r>
    </w:p>
    <w:p w:rsidR="00343E5D" w:rsidRPr="00117E3A" w:rsidRDefault="00343E5D" w:rsidP="00343E5D">
      <w:pPr>
        <w:spacing w:after="60"/>
        <w:ind w:firstLine="567"/>
        <w:jc w:val="both"/>
        <w:rPr>
          <w:rFonts w:ascii="Times New Roman" w:hAnsi="Times New Roman"/>
          <w:lang w:val="sr-Cyrl-CS"/>
        </w:rPr>
      </w:pPr>
      <w:r w:rsidRPr="00117E3A">
        <w:rPr>
          <w:rFonts w:ascii="Times New Roman" w:hAnsi="Times New Roman"/>
          <w:i/>
          <w:lang w:val="sr-Cyrl-CS"/>
        </w:rPr>
        <w:t xml:space="preserve">Набавка која је изузета од примене Закона </w:t>
      </w:r>
      <w:r w:rsidRPr="00117E3A">
        <w:rPr>
          <w:rFonts w:ascii="Times New Roman" w:hAnsi="Times New Roman"/>
          <w:lang w:val="sr-Cyrl-CS"/>
        </w:rPr>
        <w:t xml:space="preserve">је набавка предмета набавке, који је такође потребан за обављање делатности </w:t>
      </w:r>
      <w:r w:rsidRPr="00117E3A">
        <w:rPr>
          <w:rFonts w:ascii="Times New Roman" w:hAnsi="Times New Roman"/>
        </w:rPr>
        <w:t>Јавног предузећа</w:t>
      </w:r>
      <w:r w:rsidRPr="00117E3A">
        <w:rPr>
          <w:rFonts w:ascii="Times New Roman" w:hAnsi="Times New Roman"/>
          <w:i/>
          <w:iCs/>
          <w:lang w:val="sr-Cyrl-CS"/>
        </w:rPr>
        <w:t xml:space="preserve">, </w:t>
      </w:r>
      <w:r w:rsidRPr="00117E3A">
        <w:rPr>
          <w:rFonts w:ascii="Times New Roman" w:hAnsi="Times New Roman"/>
          <w:iCs/>
          <w:lang w:val="sr-Cyrl-CS"/>
        </w:rPr>
        <w:t>а на коју се не примењују одредбе Закона.</w:t>
      </w:r>
    </w:p>
    <w:p w:rsidR="00343E5D" w:rsidRPr="00117E3A" w:rsidRDefault="00343E5D" w:rsidP="00343E5D">
      <w:pPr>
        <w:ind w:firstLine="567"/>
        <w:jc w:val="both"/>
        <w:rPr>
          <w:rFonts w:ascii="Times New Roman" w:hAnsi="Times New Roman"/>
          <w:lang w:val="sr-Cyrl-CS"/>
        </w:rPr>
      </w:pPr>
      <w:r w:rsidRPr="00117E3A">
        <w:rPr>
          <w:rFonts w:ascii="Times New Roman" w:hAnsi="Times New Roman"/>
          <w:i/>
          <w:lang w:val="sr-Cyrl-CS"/>
        </w:rPr>
        <w:t>Послови јавних набавки</w:t>
      </w:r>
      <w:r w:rsidRPr="00117E3A">
        <w:rPr>
          <w:rFonts w:ascii="Times New Roman" w:hAnsi="Times New Roman"/>
          <w:lang w:val="sr-Cyrl-CS"/>
        </w:rPr>
        <w:t xml:space="preserve"> </w:t>
      </w:r>
      <w:r w:rsidRPr="00117E3A">
        <w:rPr>
          <w:rFonts w:ascii="Times New Roman" w:hAnsi="Times New Roman"/>
        </w:rPr>
        <w:t>су: планирање јавне набавке; спровођење поступка јавне набавке, укључујући али не ограничавајући се на учешће у комисији за јавну набавку; израда конкурсне документације; израда аката у поступку јавне набавке; израда уговора и оквирних споразума о јавној набавци; праћење извршења јавне набавке; сви други послови који су повезани са поступком јавне набавке</w:t>
      </w:r>
      <w:r w:rsidRPr="00117E3A">
        <w:rPr>
          <w:rFonts w:ascii="Times New Roman" w:hAnsi="Times New Roman"/>
          <w:lang w:val="sr-Cyrl-CS"/>
        </w:rPr>
        <w:t>.</w:t>
      </w:r>
    </w:p>
    <w:p w:rsidR="00343E5D" w:rsidRPr="00117E3A" w:rsidRDefault="00343E5D" w:rsidP="00343E5D">
      <w:pPr>
        <w:pStyle w:val="CommentText"/>
        <w:spacing w:after="0"/>
        <w:ind w:firstLine="562"/>
        <w:jc w:val="both"/>
        <w:rPr>
          <w:rFonts w:ascii="Times New Roman" w:hAnsi="Times New Roman"/>
          <w:sz w:val="24"/>
          <w:szCs w:val="24"/>
        </w:rPr>
      </w:pPr>
      <w:r w:rsidRPr="00117E3A">
        <w:rPr>
          <w:rFonts w:ascii="Times New Roman" w:hAnsi="Times New Roman"/>
          <w:i/>
          <w:sz w:val="24"/>
          <w:szCs w:val="24"/>
          <w:lang w:val="sr-Cyrl-CS"/>
        </w:rPr>
        <w:lastRenderedPageBreak/>
        <w:t>План јавних набавки</w:t>
      </w:r>
      <w:r w:rsidRPr="00117E3A">
        <w:rPr>
          <w:rFonts w:ascii="Times New Roman" w:hAnsi="Times New Roman"/>
          <w:sz w:val="24"/>
          <w:szCs w:val="24"/>
          <w:lang w:val="sr-Cyrl-CS"/>
        </w:rPr>
        <w:t xml:space="preserve"> је годишњи план јавних набавки наручиоца </w:t>
      </w:r>
      <w:r w:rsidRPr="00117E3A">
        <w:rPr>
          <w:rFonts w:ascii="Times New Roman" w:hAnsi="Times New Roman"/>
          <w:sz w:val="24"/>
          <w:szCs w:val="24"/>
        </w:rPr>
        <w:t xml:space="preserve">које ће наручилац спроводити у току календарске године и који </w:t>
      </w:r>
      <w:r w:rsidRPr="00117E3A">
        <w:rPr>
          <w:rFonts w:ascii="Times New Roman" w:hAnsi="Times New Roman"/>
          <w:sz w:val="24"/>
          <w:szCs w:val="24"/>
          <w:lang w:val="sr-Cyrl-CS"/>
        </w:rPr>
        <w:t xml:space="preserve">садржи податке из члана </w:t>
      </w:r>
      <w:r w:rsidRPr="00117E3A">
        <w:rPr>
          <w:rFonts w:ascii="Times New Roman" w:hAnsi="Times New Roman"/>
          <w:sz w:val="24"/>
          <w:szCs w:val="24"/>
        </w:rPr>
        <w:t>88</w:t>
      </w:r>
      <w:r w:rsidRPr="00117E3A">
        <w:rPr>
          <w:rFonts w:ascii="Times New Roman" w:hAnsi="Times New Roman"/>
          <w:sz w:val="24"/>
          <w:szCs w:val="24"/>
          <w:lang w:val="sr-Cyrl-CS"/>
        </w:rPr>
        <w:t>. Закона</w:t>
      </w:r>
    </w:p>
    <w:p w:rsidR="00343E5D" w:rsidRPr="00117E3A" w:rsidRDefault="00343E5D" w:rsidP="00343E5D">
      <w:pPr>
        <w:pStyle w:val="CommentText"/>
        <w:spacing w:after="0"/>
        <w:ind w:firstLine="562"/>
        <w:jc w:val="both"/>
        <w:rPr>
          <w:rFonts w:ascii="Times New Roman" w:hAnsi="Times New Roman"/>
          <w:sz w:val="24"/>
          <w:szCs w:val="24"/>
        </w:rPr>
      </w:pPr>
      <w:r w:rsidRPr="00117E3A">
        <w:rPr>
          <w:rFonts w:ascii="Times New Roman" w:hAnsi="Times New Roman"/>
          <w:i/>
          <w:sz w:val="24"/>
          <w:szCs w:val="24"/>
        </w:rPr>
        <w:t xml:space="preserve">План набавки је </w:t>
      </w:r>
      <w:r w:rsidRPr="00117E3A">
        <w:rPr>
          <w:rFonts w:ascii="Times New Roman" w:hAnsi="Times New Roman"/>
          <w:sz w:val="24"/>
          <w:szCs w:val="24"/>
        </w:rPr>
        <w:t xml:space="preserve">годишњи план Наручиоца који </w:t>
      </w:r>
      <w:r w:rsidRPr="0083590D">
        <w:rPr>
          <w:rFonts w:ascii="Times New Roman" w:hAnsi="Times New Roman"/>
          <w:i/>
          <w:sz w:val="24"/>
          <w:szCs w:val="24"/>
          <w:u w:val="single"/>
        </w:rPr>
        <w:t>садржи план јавних набавки</w:t>
      </w:r>
      <w:r w:rsidRPr="00117E3A">
        <w:rPr>
          <w:rFonts w:ascii="Times New Roman" w:hAnsi="Times New Roman"/>
          <w:sz w:val="24"/>
          <w:szCs w:val="24"/>
        </w:rPr>
        <w:t xml:space="preserve"> и план набавки на које се Закон не примењује</w:t>
      </w:r>
      <w:r>
        <w:rPr>
          <w:rFonts w:ascii="Times New Roman" w:hAnsi="Times New Roman"/>
          <w:sz w:val="24"/>
          <w:szCs w:val="24"/>
        </w:rPr>
        <w:t>.</w:t>
      </w:r>
    </w:p>
    <w:p w:rsidR="00343E5D" w:rsidRPr="00117E3A" w:rsidRDefault="00343E5D" w:rsidP="00343E5D">
      <w:pPr>
        <w:pStyle w:val="CommentText"/>
        <w:spacing w:after="0"/>
        <w:ind w:firstLine="562"/>
        <w:jc w:val="both"/>
        <w:rPr>
          <w:rFonts w:ascii="Times New Roman" w:hAnsi="Times New Roman"/>
          <w:sz w:val="24"/>
          <w:szCs w:val="24"/>
        </w:rPr>
      </w:pPr>
      <w:r w:rsidRPr="00117E3A">
        <w:rPr>
          <w:rFonts w:ascii="Times New Roman" w:hAnsi="Times New Roman"/>
          <w:i/>
          <w:sz w:val="24"/>
          <w:szCs w:val="24"/>
          <w:lang w:val="sr-Cyrl-CS"/>
        </w:rPr>
        <w:t>П</w:t>
      </w:r>
      <w:r w:rsidRPr="00117E3A">
        <w:rPr>
          <w:rFonts w:ascii="Times New Roman" w:hAnsi="Times New Roman"/>
          <w:i/>
          <w:sz w:val="24"/>
          <w:szCs w:val="24"/>
        </w:rPr>
        <w:t>онуђач</w:t>
      </w:r>
      <w:r w:rsidRPr="00117E3A">
        <w:rPr>
          <w:rFonts w:ascii="Times New Roman" w:hAnsi="Times New Roman"/>
          <w:b/>
          <w:bCs/>
          <w:i/>
          <w:iCs/>
          <w:sz w:val="24"/>
          <w:szCs w:val="24"/>
        </w:rPr>
        <w:t xml:space="preserve"> </w:t>
      </w:r>
      <w:r w:rsidRPr="00117E3A">
        <w:rPr>
          <w:rFonts w:ascii="Times New Roman" w:hAnsi="Times New Roman"/>
          <w:sz w:val="24"/>
          <w:szCs w:val="24"/>
        </w:rPr>
        <w:t>је привредни субјекат који је поднео понуду</w:t>
      </w:r>
      <w:r w:rsidRPr="00117E3A">
        <w:rPr>
          <w:rFonts w:ascii="Times New Roman" w:hAnsi="Times New Roman"/>
          <w:sz w:val="24"/>
          <w:szCs w:val="24"/>
          <w:lang w:val="sr-Cyrl-CS"/>
        </w:rPr>
        <w:t>.</w:t>
      </w:r>
    </w:p>
    <w:p w:rsidR="00343E5D" w:rsidRPr="00117E3A" w:rsidRDefault="00343E5D" w:rsidP="00343E5D">
      <w:pPr>
        <w:pStyle w:val="CommentText"/>
        <w:spacing w:after="0"/>
        <w:ind w:firstLine="562"/>
        <w:jc w:val="both"/>
        <w:rPr>
          <w:rFonts w:ascii="Times New Roman" w:eastAsia="Times New Roman" w:hAnsi="Times New Roman"/>
          <w:kern w:val="0"/>
          <w:sz w:val="24"/>
          <w:szCs w:val="24"/>
        </w:rPr>
      </w:pPr>
      <w:r w:rsidRPr="00117E3A">
        <w:rPr>
          <w:rFonts w:ascii="Times New Roman" w:eastAsia="Times New Roman" w:hAnsi="Times New Roman"/>
          <w:i/>
          <w:kern w:val="0"/>
          <w:sz w:val="24"/>
          <w:szCs w:val="24"/>
        </w:rPr>
        <w:t xml:space="preserve">Заинтересовано лице </w:t>
      </w:r>
      <w:r w:rsidRPr="00117E3A">
        <w:rPr>
          <w:rFonts w:ascii="Times New Roman" w:eastAsia="Times New Roman" w:hAnsi="Times New Roman"/>
          <w:kern w:val="0"/>
          <w:sz w:val="24"/>
          <w:szCs w:val="24"/>
        </w:rPr>
        <w:t>је свако лице које има правни интерес да закључи конкретан уговор о јавној набавци или оквирни споразум.</w:t>
      </w:r>
    </w:p>
    <w:p w:rsidR="00343E5D" w:rsidRPr="00117E3A"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 xml:space="preserve">Отворени поступак </w:t>
      </w:r>
      <w:r w:rsidRPr="00117E3A">
        <w:rPr>
          <w:rFonts w:ascii="Times New Roman" w:hAnsi="Times New Roman"/>
        </w:rPr>
        <w:t>је поступак у коме сви заинтересовани привредни субјекти могу поднети понуду.</w:t>
      </w:r>
    </w:p>
    <w:p w:rsidR="00343E5D" w:rsidRPr="00117E3A"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 xml:space="preserve">Рестриктивни поступак </w:t>
      </w:r>
      <w:r w:rsidRPr="00117E3A">
        <w:rPr>
          <w:rFonts w:ascii="Times New Roman" w:hAnsi="Times New Roman"/>
        </w:rPr>
        <w:t>је поступак, који се спроводи у две фазе, у коме сви заинтересовани привредни субјекти могу да поднесу пријаву, а само кандидати којима буде призната квалификација могу у другој фази да буду позвани да поднесу понуду</w:t>
      </w:r>
    </w:p>
    <w:p w:rsidR="00343E5D" w:rsidRPr="002D2F1D"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 xml:space="preserve">Преговарачки </w:t>
      </w:r>
      <w:r w:rsidRPr="002D2F1D">
        <w:rPr>
          <w:rFonts w:ascii="Times New Roman" w:hAnsi="Times New Roman"/>
        </w:rPr>
        <w:t>поступак је поступак у којем Наручилац непосредно преговара са једним или више понуђача о елементима уговора о јавној набавци</w:t>
      </w:r>
    </w:p>
    <w:p w:rsidR="00343E5D" w:rsidRPr="00117E3A"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Кандидат</w:t>
      </w:r>
      <w:r w:rsidRPr="00117E3A">
        <w:rPr>
          <w:rFonts w:ascii="Times New Roman" w:hAnsi="Times New Roman"/>
        </w:rPr>
        <w:t xml:space="preserve"> је лице које је поднело пријаву</w:t>
      </w:r>
    </w:p>
    <w:p w:rsidR="00343E5D" w:rsidRPr="00117E3A"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Уговор о јавној набавци</w:t>
      </w:r>
      <w:r w:rsidRPr="00117E3A">
        <w:rPr>
          <w:rFonts w:ascii="Times New Roman" w:hAnsi="Times New Roman"/>
        </w:rPr>
        <w:t xml:space="preserve"> је теретни уговор закључен у писаној између једног или више понуђача и једног или више наручилаца, који за предмет има набавку добара, пружање услуга или извођење радова.</w:t>
      </w:r>
      <w:r w:rsidRPr="00117E3A">
        <w:rPr>
          <w:rFonts w:ascii="Times New Roman" w:hAnsi="Times New Roman"/>
          <w:lang w:val="ru-RU"/>
        </w:rPr>
        <w:t xml:space="preserve"> </w:t>
      </w:r>
    </w:p>
    <w:p w:rsidR="00343E5D" w:rsidRPr="00117E3A"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 xml:space="preserve">Уговор о набаци </w:t>
      </w:r>
      <w:r w:rsidRPr="00117E3A">
        <w:rPr>
          <w:rFonts w:ascii="Times New Roman" w:hAnsi="Times New Roman"/>
        </w:rPr>
        <w:t xml:space="preserve">је теретни уговор закључен у писаној или електронској форми између једног или више понуђача и једног или више наручилаца, који за предмет има набавку добара, пружање услуга или извођење радова, у складу са члановима 11-13 Закона. </w:t>
      </w:r>
      <w:r w:rsidRPr="00117E3A">
        <w:rPr>
          <w:rFonts w:ascii="Times New Roman" w:hAnsi="Times New Roman"/>
          <w:lang w:val="ru-RU"/>
        </w:rPr>
        <w:t xml:space="preserve"> </w:t>
      </w:r>
    </w:p>
    <w:p w:rsidR="00343E5D" w:rsidRPr="00117E3A" w:rsidRDefault="00343E5D" w:rsidP="00343E5D">
      <w:pPr>
        <w:autoSpaceDE w:val="0"/>
        <w:autoSpaceDN w:val="0"/>
        <w:adjustRightInd w:val="0"/>
        <w:ind w:firstLine="562"/>
        <w:jc w:val="both"/>
        <w:rPr>
          <w:rFonts w:ascii="Times New Roman" w:hAnsi="Times New Roman"/>
        </w:rPr>
      </w:pPr>
      <w:r w:rsidRPr="00117E3A">
        <w:rPr>
          <w:rFonts w:ascii="Times New Roman" w:hAnsi="Times New Roman"/>
          <w:i/>
        </w:rPr>
        <w:t xml:space="preserve">Оквирни споразум </w:t>
      </w:r>
      <w:r w:rsidRPr="00117E3A">
        <w:rPr>
          <w:rFonts w:ascii="Times New Roman" w:hAnsi="Times New Roman"/>
        </w:rPr>
        <w:t xml:space="preserve">је споразум закључен у писаној форми између Наручиоца и једног или више понуђача којима се утврђују услови и начин доделе уговора током периода важења оквирног споразума.  </w:t>
      </w:r>
    </w:p>
    <w:p w:rsidR="00343E5D" w:rsidRDefault="00343E5D" w:rsidP="00343E5D">
      <w:pPr>
        <w:ind w:firstLine="562"/>
        <w:jc w:val="both"/>
        <w:rPr>
          <w:rFonts w:ascii="Times New Roman" w:hAnsi="Times New Roman"/>
        </w:rPr>
      </w:pPr>
      <w:r w:rsidRPr="00117E3A">
        <w:rPr>
          <w:rFonts w:ascii="Times New Roman" w:hAnsi="Times New Roman"/>
          <w:i/>
          <w:iCs/>
        </w:rPr>
        <w:t xml:space="preserve">Наруџбеница </w:t>
      </w:r>
      <w:r w:rsidRPr="00117E3A">
        <w:rPr>
          <w:rFonts w:ascii="Times New Roman" w:hAnsi="Times New Roman"/>
        </w:rPr>
        <w:t>је формални документ који садржи битне елементе уговора, а који Наручилац, изд</w:t>
      </w:r>
      <w:r>
        <w:rPr>
          <w:rFonts w:ascii="Times New Roman" w:hAnsi="Times New Roman"/>
        </w:rPr>
        <w:t xml:space="preserve">аје понуђачу </w:t>
      </w:r>
      <w:r w:rsidRPr="00117E3A">
        <w:rPr>
          <w:rFonts w:ascii="Times New Roman" w:hAnsi="Times New Roman"/>
        </w:rPr>
        <w:t>уместо закључе</w:t>
      </w:r>
      <w:r>
        <w:rPr>
          <w:rFonts w:ascii="Times New Roman" w:hAnsi="Times New Roman"/>
        </w:rPr>
        <w:t>ња појединачног уговора о</w:t>
      </w:r>
      <w:r w:rsidRPr="00117E3A">
        <w:rPr>
          <w:rFonts w:ascii="Times New Roman" w:hAnsi="Times New Roman"/>
        </w:rPr>
        <w:t xml:space="preserve"> набавци</w:t>
      </w:r>
      <w:r>
        <w:rPr>
          <w:rFonts w:ascii="Times New Roman" w:hAnsi="Times New Roman"/>
        </w:rPr>
        <w:t>.</w:t>
      </w:r>
    </w:p>
    <w:p w:rsidR="00343E5D" w:rsidRPr="00117E3A" w:rsidRDefault="00343E5D" w:rsidP="00343E5D">
      <w:pPr>
        <w:ind w:firstLine="562"/>
        <w:jc w:val="both"/>
        <w:rPr>
          <w:rFonts w:ascii="Times New Roman" w:hAnsi="Times New Roman"/>
        </w:rPr>
      </w:pPr>
      <w:r w:rsidRPr="00117E3A">
        <w:rPr>
          <w:rFonts w:ascii="Times New Roman" w:hAnsi="Times New Roman"/>
          <w:i/>
          <w:iCs/>
        </w:rPr>
        <w:t>Конкурсна документација</w:t>
      </w:r>
      <w:r w:rsidRPr="00117E3A">
        <w:rPr>
          <w:rFonts w:ascii="Times New Roman" w:hAnsi="Times New Roman"/>
        </w:rPr>
        <w:t xml:space="preserve"> је документација која садржи техничке спецификације</w:t>
      </w:r>
      <w:r>
        <w:rPr>
          <w:rFonts w:ascii="Times New Roman" w:hAnsi="Times New Roman"/>
        </w:rPr>
        <w:t xml:space="preserve">, критеријуме </w:t>
      </w:r>
      <w:r w:rsidRPr="00117E3A">
        <w:rPr>
          <w:rFonts w:ascii="Times New Roman" w:hAnsi="Times New Roman"/>
        </w:rPr>
        <w:t xml:space="preserve">за квалитативни избор привредног субјекта, начине доказивања испуњености тих критеријума, критеријуме за доделу уговора, обрасце докумената које подносе привредни субјекти, информације о прописаним обавезама и другу документацију и податке од значаја за припрему и подношење понуда и пријава; </w:t>
      </w:r>
    </w:p>
    <w:p w:rsidR="00343E5D" w:rsidRPr="00117E3A" w:rsidRDefault="00343E5D" w:rsidP="00343E5D">
      <w:pPr>
        <w:ind w:firstLine="562"/>
        <w:jc w:val="both"/>
        <w:rPr>
          <w:rFonts w:ascii="Times New Roman" w:hAnsi="Times New Roman"/>
        </w:rPr>
      </w:pPr>
      <w:r w:rsidRPr="00117E3A">
        <w:rPr>
          <w:rFonts w:ascii="Times New Roman" w:hAnsi="Times New Roman"/>
          <w:i/>
          <w:iCs/>
        </w:rPr>
        <w:t>Понуђена цена</w:t>
      </w:r>
      <w:r w:rsidRPr="00117E3A">
        <w:rPr>
          <w:rFonts w:ascii="Times New Roman" w:hAnsi="Times New Roman"/>
        </w:rPr>
        <w:t xml:space="preserve"> је цена коју понуђач одређује у понуди, изражена у динарима, у коју су урачунати сви трошкови који се односе на предмет јавне набавке и који су одређени конкурсном документацијом; </w:t>
      </w:r>
    </w:p>
    <w:p w:rsidR="00343E5D" w:rsidRPr="00117E3A" w:rsidRDefault="00343E5D" w:rsidP="00343E5D">
      <w:pPr>
        <w:ind w:firstLine="562"/>
        <w:jc w:val="both"/>
        <w:rPr>
          <w:rFonts w:ascii="Times New Roman" w:hAnsi="Times New Roman"/>
        </w:rPr>
      </w:pPr>
      <w:r w:rsidRPr="00117E3A">
        <w:rPr>
          <w:rFonts w:ascii="Times New Roman" w:hAnsi="Times New Roman"/>
          <w:i/>
          <w:iCs/>
        </w:rPr>
        <w:t>Критеријум</w:t>
      </w:r>
      <w:r w:rsidRPr="00117E3A">
        <w:rPr>
          <w:rFonts w:ascii="Times New Roman" w:hAnsi="Times New Roman"/>
        </w:rPr>
        <w:t xml:space="preserve"> је мерило које се користи за вредновање, упоређивање и оцењивање понуда; </w:t>
      </w:r>
    </w:p>
    <w:p w:rsidR="00343E5D" w:rsidRPr="00117E3A" w:rsidRDefault="00343E5D" w:rsidP="00343E5D">
      <w:pPr>
        <w:ind w:firstLine="562"/>
        <w:jc w:val="both"/>
        <w:rPr>
          <w:rFonts w:ascii="Times New Roman" w:hAnsi="Times New Roman"/>
        </w:rPr>
      </w:pPr>
      <w:r w:rsidRPr="00117E3A">
        <w:rPr>
          <w:rFonts w:ascii="Times New Roman" w:hAnsi="Times New Roman"/>
          <w:i/>
          <w:iCs/>
        </w:rPr>
        <w:t>Благовремена понуда</w:t>
      </w:r>
      <w:r w:rsidRPr="00117E3A">
        <w:rPr>
          <w:rFonts w:ascii="Times New Roman" w:hAnsi="Times New Roman"/>
        </w:rPr>
        <w:t xml:space="preserve"> је понуда која је примљена од стране Наручиоца, у року одређеном у позиву за подношење понуда</w:t>
      </w:r>
    </w:p>
    <w:p w:rsidR="00343E5D" w:rsidRPr="00117E3A" w:rsidRDefault="00343E5D" w:rsidP="00343E5D">
      <w:pPr>
        <w:ind w:firstLine="562"/>
        <w:jc w:val="both"/>
        <w:rPr>
          <w:rFonts w:ascii="Times New Roman" w:hAnsi="Times New Roman"/>
        </w:rPr>
      </w:pPr>
      <w:r w:rsidRPr="00117E3A">
        <w:rPr>
          <w:rFonts w:ascii="Times New Roman" w:hAnsi="Times New Roman"/>
          <w:i/>
          <w:iCs/>
        </w:rPr>
        <w:t>Прихватљива понуда</w:t>
      </w:r>
      <w:r w:rsidRPr="00117E3A">
        <w:rPr>
          <w:rFonts w:ascii="Times New Roman" w:hAnsi="Times New Roman"/>
        </w:rPr>
        <w:t xml:space="preserve"> је понуда која је благовремена, коју Наручилац није одбио због Законом предвиђених разлога и која је одговарајућа, што значи да одговара захтеваним техничким спецификацијама;</w:t>
      </w:r>
    </w:p>
    <w:p w:rsidR="00343E5D" w:rsidRPr="00117E3A" w:rsidRDefault="00343E5D" w:rsidP="00343E5D">
      <w:pPr>
        <w:ind w:firstLine="562"/>
        <w:jc w:val="both"/>
        <w:rPr>
          <w:rFonts w:ascii="Times New Roman" w:hAnsi="Times New Roman"/>
        </w:rPr>
      </w:pPr>
      <w:r w:rsidRPr="00117E3A">
        <w:rPr>
          <w:rFonts w:ascii="Times New Roman" w:hAnsi="Times New Roman"/>
          <w:i/>
          <w:iCs/>
        </w:rPr>
        <w:t>Јавна набавка по партијама</w:t>
      </w:r>
      <w:r w:rsidRPr="00117E3A">
        <w:rPr>
          <w:rFonts w:ascii="Times New Roman" w:hAnsi="Times New Roman"/>
        </w:rPr>
        <w:t xml:space="preserve"> је набавка чији предмет је обликован у више посебних целина и која је као таква означена у позиву за подношење понуда и у конкурсној документацији;</w:t>
      </w:r>
    </w:p>
    <w:p w:rsidR="00343E5D" w:rsidRPr="00117E3A" w:rsidRDefault="00343E5D" w:rsidP="00343E5D">
      <w:pPr>
        <w:ind w:firstLine="562"/>
        <w:jc w:val="both"/>
        <w:rPr>
          <w:rFonts w:ascii="Times New Roman" w:hAnsi="Times New Roman"/>
        </w:rPr>
      </w:pPr>
      <w:r w:rsidRPr="00117E3A">
        <w:rPr>
          <w:rFonts w:ascii="Times New Roman" w:hAnsi="Times New Roman"/>
          <w:i/>
          <w:iCs/>
        </w:rPr>
        <w:t>Општи речник набавке</w:t>
      </w:r>
      <w:r w:rsidRPr="00117E3A">
        <w:rPr>
          <w:rFonts w:ascii="Times New Roman" w:hAnsi="Times New Roman"/>
        </w:rPr>
        <w:t xml:space="preserve"> је јединствени систем класификације предмета јавне набавке, применљив у поступцима јавних набавки, којим се истовремено обезбеђује усклађеност са другим постојећим класификацијама; </w:t>
      </w:r>
    </w:p>
    <w:p w:rsidR="00343E5D" w:rsidRPr="00EE6FB8" w:rsidRDefault="00343E5D" w:rsidP="00343E5D">
      <w:pPr>
        <w:ind w:firstLine="562"/>
        <w:jc w:val="both"/>
        <w:rPr>
          <w:rFonts w:ascii="Times New Roman" w:hAnsi="Times New Roman"/>
          <w:lang w:val="sr-Cyrl-CS"/>
        </w:rPr>
      </w:pPr>
      <w:r w:rsidRPr="00117E3A">
        <w:rPr>
          <w:rFonts w:ascii="Times New Roman" w:hAnsi="Times New Roman"/>
          <w:i/>
          <w:iCs/>
        </w:rPr>
        <w:t>Службеник за јавне набавке</w:t>
      </w:r>
      <w:r w:rsidRPr="00117E3A">
        <w:rPr>
          <w:rFonts w:ascii="Times New Roman" w:hAnsi="Times New Roman"/>
        </w:rPr>
        <w:t xml:space="preserve"> </w:t>
      </w:r>
      <w:r>
        <w:rPr>
          <w:rFonts w:ascii="Times New Roman" w:hAnsi="Times New Roman"/>
          <w:lang w:val="sr-Cyrl-CS"/>
        </w:rPr>
        <w:t>–</w:t>
      </w:r>
      <w:r w:rsidRPr="00B84981">
        <w:rPr>
          <w:rFonts w:ascii="Times New Roman" w:hAnsi="Times New Roman"/>
          <w:i/>
          <w:lang w:val="sr-Cyrl-CS"/>
        </w:rPr>
        <w:t>стручни сарадник за јавне набавке</w:t>
      </w:r>
      <w:r>
        <w:rPr>
          <w:rFonts w:ascii="Times New Roman" w:hAnsi="Times New Roman"/>
          <w:lang w:val="sr-Cyrl-CS"/>
        </w:rPr>
        <w:t xml:space="preserve"> </w:t>
      </w:r>
      <w:r w:rsidRPr="00117E3A">
        <w:rPr>
          <w:rFonts w:ascii="Times New Roman" w:hAnsi="Times New Roman"/>
        </w:rPr>
        <w:t>је лице које је стално запослено код Наручиоца, које је обучено за обављање послова из области јавних набавки и које је о томе</w:t>
      </w:r>
      <w:r>
        <w:rPr>
          <w:rFonts w:ascii="Times New Roman" w:hAnsi="Times New Roman"/>
        </w:rPr>
        <w:t xml:space="preserve"> стекло одговарајући сертификат </w:t>
      </w:r>
      <w:r>
        <w:rPr>
          <w:rFonts w:ascii="Times New Roman" w:hAnsi="Times New Roman"/>
          <w:lang w:val="sr-Cyrl-CS"/>
        </w:rPr>
        <w:t>(у даљем тексту</w:t>
      </w:r>
      <w:r>
        <w:rPr>
          <w:rFonts w:ascii="Times New Roman" w:hAnsi="Times New Roman"/>
        </w:rPr>
        <w:t>:</w:t>
      </w:r>
      <w:r>
        <w:rPr>
          <w:rFonts w:ascii="Times New Roman" w:hAnsi="Times New Roman"/>
          <w:lang w:val="sr-Cyrl-CS"/>
        </w:rPr>
        <w:t>службеник)</w:t>
      </w:r>
    </w:p>
    <w:p w:rsidR="00343E5D" w:rsidRDefault="00343E5D" w:rsidP="00DF700D">
      <w:pPr>
        <w:ind w:firstLine="562"/>
        <w:jc w:val="both"/>
        <w:rPr>
          <w:rFonts w:ascii="Times New Roman" w:hAnsi="Times New Roman"/>
        </w:rPr>
      </w:pPr>
      <w:r w:rsidRPr="00117E3A">
        <w:rPr>
          <w:rFonts w:ascii="Times New Roman" w:hAnsi="Times New Roman"/>
          <w:i/>
          <w:iCs/>
        </w:rPr>
        <w:t>Предлагач набавке</w:t>
      </w:r>
      <w:r w:rsidRPr="00117E3A">
        <w:rPr>
          <w:rFonts w:ascii="Times New Roman" w:hAnsi="Times New Roman"/>
          <w:color w:val="000000"/>
        </w:rPr>
        <w:t xml:space="preserve"> (сектори и службе)</w:t>
      </w:r>
      <w:r w:rsidRPr="00117E3A">
        <w:rPr>
          <w:rFonts w:ascii="Times New Roman" w:hAnsi="Times New Roman"/>
        </w:rPr>
        <w:t xml:space="preserve"> је орган</w:t>
      </w:r>
      <w:r>
        <w:rPr>
          <w:rFonts w:ascii="Times New Roman" w:hAnsi="Times New Roman"/>
        </w:rPr>
        <w:t>изациона јединица Наручиоца кој</w:t>
      </w:r>
      <w:r>
        <w:rPr>
          <w:rFonts w:ascii="Times New Roman" w:hAnsi="Times New Roman"/>
          <w:lang w:val="sr-Cyrl-CS"/>
        </w:rPr>
        <w:t>а</w:t>
      </w:r>
      <w:r w:rsidRPr="00117E3A">
        <w:rPr>
          <w:rFonts w:ascii="Times New Roman" w:hAnsi="Times New Roman"/>
        </w:rPr>
        <w:t xml:space="preserve"> предлаже јавну набавку и набавку, подноси захтев за покретање поступка јавне набавке</w:t>
      </w:r>
      <w:r>
        <w:rPr>
          <w:rFonts w:ascii="Times New Roman" w:hAnsi="Times New Roman"/>
        </w:rPr>
        <w:t xml:space="preserve">, </w:t>
      </w:r>
      <w:r>
        <w:rPr>
          <w:rFonts w:ascii="Times New Roman" w:hAnsi="Times New Roman"/>
          <w:lang w:val="sr-Cyrl-CS"/>
        </w:rPr>
        <w:lastRenderedPageBreak/>
        <w:t xml:space="preserve">односно набавке </w:t>
      </w:r>
      <w:r w:rsidRPr="00117E3A">
        <w:rPr>
          <w:rFonts w:ascii="Times New Roman" w:hAnsi="Times New Roman"/>
        </w:rPr>
        <w:t>и учествује у праћењу извршења оквирних споразума, уговора о јавној набавци и уговора о набавци.</w:t>
      </w:r>
    </w:p>
    <w:p w:rsidR="00DF700D" w:rsidRPr="00DF700D" w:rsidRDefault="00DF700D" w:rsidP="00DF700D">
      <w:pPr>
        <w:ind w:firstLine="562"/>
        <w:jc w:val="both"/>
        <w:rPr>
          <w:rFonts w:ascii="Times New Roman" w:hAnsi="Times New Roman"/>
        </w:rPr>
      </w:pPr>
    </w:p>
    <w:p w:rsidR="00343E5D" w:rsidRDefault="00343E5D" w:rsidP="00DF700D">
      <w:pPr>
        <w:spacing w:after="60"/>
        <w:jc w:val="center"/>
        <w:rPr>
          <w:rFonts w:ascii="Times New Roman" w:hAnsi="Times New Roman"/>
          <w:b/>
          <w:bCs/>
          <w:lang w:val="en-US"/>
        </w:rPr>
      </w:pPr>
      <w:r w:rsidRPr="00117E3A">
        <w:rPr>
          <w:rFonts w:ascii="Times New Roman" w:hAnsi="Times New Roman"/>
          <w:b/>
          <w:bCs/>
          <w:lang w:val="sr-Cyrl-CS"/>
        </w:rPr>
        <w:t xml:space="preserve">Циљеви правилника </w:t>
      </w:r>
    </w:p>
    <w:p w:rsidR="00DF700D" w:rsidRPr="00DF700D" w:rsidRDefault="00DF700D" w:rsidP="00DF700D">
      <w:pPr>
        <w:spacing w:after="60"/>
        <w:jc w:val="center"/>
        <w:rPr>
          <w:rFonts w:ascii="Times New Roman" w:hAnsi="Times New Roman"/>
          <w:b/>
          <w:bCs/>
          <w:lang w:val="en-US"/>
        </w:rPr>
      </w:pPr>
    </w:p>
    <w:p w:rsidR="00343E5D" w:rsidRDefault="00343E5D" w:rsidP="00DF700D">
      <w:pPr>
        <w:spacing w:after="60"/>
        <w:jc w:val="center"/>
        <w:rPr>
          <w:rFonts w:ascii="Times New Roman" w:hAnsi="Times New Roman"/>
        </w:rPr>
      </w:pPr>
      <w:r w:rsidRPr="00117E3A">
        <w:rPr>
          <w:rFonts w:ascii="Times New Roman" w:hAnsi="Times New Roman"/>
        </w:rPr>
        <w:t xml:space="preserve">Члан </w:t>
      </w:r>
      <w:r w:rsidRPr="00117E3A">
        <w:rPr>
          <w:rFonts w:ascii="Times New Roman" w:hAnsi="Times New Roman"/>
          <w:lang w:val="sr-Cyrl-CS"/>
        </w:rPr>
        <w:t>4</w:t>
      </w:r>
      <w:r w:rsidRPr="00117E3A">
        <w:rPr>
          <w:rFonts w:ascii="Times New Roman" w:hAnsi="Times New Roman"/>
        </w:rPr>
        <w:t>.</w:t>
      </w:r>
    </w:p>
    <w:p w:rsidR="00DF700D" w:rsidRPr="00DF700D" w:rsidRDefault="00DF700D" w:rsidP="00DF700D">
      <w:pPr>
        <w:spacing w:after="60"/>
        <w:jc w:val="center"/>
        <w:rPr>
          <w:rFonts w:ascii="Times New Roman" w:hAnsi="Times New Roman"/>
          <w:lang w:val="en-US"/>
        </w:rPr>
      </w:pPr>
    </w:p>
    <w:p w:rsidR="00343E5D" w:rsidRPr="00117E3A" w:rsidRDefault="00343E5D" w:rsidP="00343E5D">
      <w:pPr>
        <w:pStyle w:val="BodyTextFirstIndent"/>
        <w:spacing w:after="60"/>
        <w:ind w:firstLine="709"/>
        <w:jc w:val="both"/>
        <w:rPr>
          <w:rFonts w:ascii="Times New Roman" w:hAnsi="Times New Roman"/>
          <w:bCs/>
          <w:i/>
          <w:lang w:val="sr-Cyrl-CS"/>
        </w:rPr>
      </w:pPr>
      <w:r w:rsidRPr="00117E3A">
        <w:rPr>
          <w:rFonts w:ascii="Times New Roman" w:hAnsi="Times New Roman"/>
          <w:bCs/>
          <w:lang w:val="sr-Cyrl-CS"/>
        </w:rPr>
        <w:t xml:space="preserve">Циљ правилника је да се набавке спроводе у складу са Законом, да се обезбеди једнакост, конкуренција и заштита понуђача од било ког вида дискриминације, да се обезбеди благовремено прибављање добара, услуга и радова уз најниже трошкове и у складу са објективним потребама </w:t>
      </w:r>
      <w:r w:rsidRPr="00117E3A">
        <w:rPr>
          <w:rFonts w:ascii="Times New Roman" w:hAnsi="Times New Roman"/>
          <w:bCs/>
        </w:rPr>
        <w:t>Наручиоца.</w:t>
      </w:r>
    </w:p>
    <w:p w:rsidR="00343E5D" w:rsidRPr="003B38AD" w:rsidRDefault="00343E5D" w:rsidP="00343E5D">
      <w:pPr>
        <w:pStyle w:val="BodyText"/>
        <w:spacing w:after="60" w:line="276" w:lineRule="auto"/>
        <w:rPr>
          <w:b/>
          <w:lang w:val="sr-Cyrl-CS"/>
        </w:rPr>
      </w:pPr>
    </w:p>
    <w:p w:rsidR="00343E5D" w:rsidRDefault="00343E5D" w:rsidP="00DF700D">
      <w:pPr>
        <w:pStyle w:val="BodyText"/>
        <w:spacing w:after="0" w:line="276" w:lineRule="auto"/>
        <w:jc w:val="center"/>
        <w:rPr>
          <w:rFonts w:ascii="Times New Roman" w:hAnsi="Times New Roman"/>
          <w:b/>
        </w:rPr>
      </w:pPr>
      <w:r w:rsidRPr="00DF700D">
        <w:rPr>
          <w:rFonts w:ascii="Times New Roman" w:hAnsi="Times New Roman"/>
          <w:b/>
        </w:rPr>
        <w:t>Начин планирања набавки</w:t>
      </w:r>
    </w:p>
    <w:p w:rsidR="00E12C0A" w:rsidRPr="00DF700D" w:rsidRDefault="00E12C0A" w:rsidP="00DF700D">
      <w:pPr>
        <w:pStyle w:val="BodyText"/>
        <w:spacing w:after="0" w:line="276" w:lineRule="auto"/>
        <w:jc w:val="center"/>
        <w:rPr>
          <w:rFonts w:ascii="Times New Roman" w:hAnsi="Times New Roman"/>
          <w:b/>
        </w:rPr>
      </w:pPr>
    </w:p>
    <w:p w:rsidR="00DF700D" w:rsidRDefault="00343E5D" w:rsidP="00DF700D">
      <w:pPr>
        <w:pStyle w:val="BodyText"/>
        <w:spacing w:after="0" w:line="276" w:lineRule="auto"/>
        <w:jc w:val="center"/>
        <w:rPr>
          <w:rFonts w:ascii="Times New Roman" w:hAnsi="Times New Roman"/>
        </w:rPr>
      </w:pPr>
      <w:r w:rsidRPr="00DF700D">
        <w:rPr>
          <w:rFonts w:ascii="Times New Roman" w:hAnsi="Times New Roman"/>
        </w:rPr>
        <w:t>Члан 5.</w:t>
      </w:r>
    </w:p>
    <w:p w:rsidR="00E12C0A" w:rsidRPr="00DF700D" w:rsidRDefault="00E12C0A" w:rsidP="00DF700D">
      <w:pPr>
        <w:pStyle w:val="BodyText"/>
        <w:spacing w:after="0" w:line="276" w:lineRule="auto"/>
        <w:jc w:val="center"/>
        <w:rPr>
          <w:rFonts w:ascii="Times New Roman" w:hAnsi="Times New Roman"/>
        </w:rPr>
      </w:pPr>
    </w:p>
    <w:p w:rsidR="00343E5D" w:rsidRPr="00117E3A" w:rsidRDefault="00343E5D" w:rsidP="00343E5D">
      <w:pPr>
        <w:pStyle w:val="BodyTextFirstIndent"/>
        <w:spacing w:after="0"/>
        <w:ind w:firstLine="709"/>
        <w:jc w:val="both"/>
        <w:rPr>
          <w:rFonts w:ascii="Times New Roman" w:hAnsi="Times New Roman"/>
        </w:rPr>
      </w:pPr>
      <w:r w:rsidRPr="00117E3A">
        <w:rPr>
          <w:rFonts w:ascii="Times New Roman" w:hAnsi="Times New Roman"/>
        </w:rPr>
        <w:t xml:space="preserve">Правилникoм се уређују поступак планирања набавки, рокови израде </w:t>
      </w:r>
      <w:r>
        <w:rPr>
          <w:rFonts w:ascii="Times New Roman" w:hAnsi="Times New Roman"/>
        </w:rPr>
        <w:t xml:space="preserve">и доношења </w:t>
      </w:r>
      <w:r>
        <w:rPr>
          <w:rFonts w:ascii="Times New Roman" w:hAnsi="Times New Roman"/>
          <w:lang w:val="sr-Cyrl-CS"/>
        </w:rPr>
        <w:t>П</w:t>
      </w:r>
      <w:r w:rsidRPr="00117E3A">
        <w:rPr>
          <w:rFonts w:ascii="Times New Roman" w:hAnsi="Times New Roman"/>
        </w:rPr>
        <w:t>лана јавних набавки</w:t>
      </w:r>
      <w:r>
        <w:rPr>
          <w:rFonts w:ascii="Times New Roman" w:hAnsi="Times New Roman"/>
        </w:rPr>
        <w:t xml:space="preserve"> и измена </w:t>
      </w:r>
      <w:r>
        <w:rPr>
          <w:rFonts w:ascii="Times New Roman" w:hAnsi="Times New Roman"/>
          <w:lang w:val="sr-Cyrl-CS"/>
        </w:rPr>
        <w:t>П</w:t>
      </w:r>
      <w:r w:rsidRPr="00117E3A">
        <w:rPr>
          <w:rFonts w:ascii="Times New Roman" w:hAnsi="Times New Roman"/>
        </w:rPr>
        <w:t xml:space="preserve">лана јавних набавки, овлашћења и </w:t>
      </w:r>
      <w:r w:rsidRPr="00F73CD1">
        <w:rPr>
          <w:rFonts w:ascii="Times New Roman" w:hAnsi="Times New Roman"/>
        </w:rPr>
        <w:t>одговорност организационих јединица, односно лица која учествују у планирању, као и</w:t>
      </w:r>
      <w:r w:rsidRPr="00117E3A">
        <w:rPr>
          <w:rFonts w:ascii="Times New Roman" w:hAnsi="Times New Roman"/>
        </w:rPr>
        <w:t xml:space="preserve"> друга питања од значаја за поступак планирања набавки. </w:t>
      </w:r>
    </w:p>
    <w:p w:rsidR="00343E5D" w:rsidRPr="00AA12E5" w:rsidRDefault="00343E5D" w:rsidP="00343E5D">
      <w:pPr>
        <w:ind w:firstLine="709"/>
        <w:jc w:val="both"/>
        <w:rPr>
          <w:rFonts w:ascii="Times New Roman" w:hAnsi="Times New Roman"/>
          <w:i/>
        </w:rPr>
      </w:pPr>
      <w:r w:rsidRPr="00117E3A">
        <w:rPr>
          <w:rFonts w:ascii="Times New Roman" w:hAnsi="Times New Roman"/>
        </w:rPr>
        <w:t xml:space="preserve">План јавних набавки </w:t>
      </w:r>
      <w:r>
        <w:rPr>
          <w:rFonts w:ascii="Times New Roman" w:hAnsi="Times New Roman"/>
          <w:lang w:val="sr-Cyrl-CS"/>
        </w:rPr>
        <w:t xml:space="preserve"> доноси се на годишњем нивоу и </w:t>
      </w:r>
      <w:r w:rsidRPr="00117E3A">
        <w:rPr>
          <w:rFonts w:ascii="Times New Roman" w:hAnsi="Times New Roman"/>
        </w:rPr>
        <w:t>садржи обавезне елементе одређене Законом и</w:t>
      </w:r>
      <w:r w:rsidRPr="00117E3A">
        <w:rPr>
          <w:rFonts w:ascii="Times New Roman" w:hAnsi="Times New Roman"/>
          <w:color w:val="000000"/>
        </w:rPr>
        <w:t xml:space="preserve"> </w:t>
      </w:r>
      <w:r w:rsidRPr="00F73CD1">
        <w:rPr>
          <w:rFonts w:ascii="Times New Roman" w:hAnsi="Times New Roman"/>
          <w:color w:val="000000"/>
        </w:rPr>
        <w:t>подзаконским актима.</w:t>
      </w:r>
      <w:r w:rsidRPr="00AA12E5">
        <w:rPr>
          <w:rFonts w:ascii="Times New Roman" w:hAnsi="Times New Roman"/>
          <w:i/>
          <w:color w:val="000000"/>
        </w:rPr>
        <w:t xml:space="preserve"> </w:t>
      </w:r>
    </w:p>
    <w:p w:rsidR="00343E5D" w:rsidRDefault="00343E5D" w:rsidP="00343E5D">
      <w:pPr>
        <w:ind w:firstLine="709"/>
        <w:jc w:val="both"/>
        <w:rPr>
          <w:rFonts w:ascii="Times New Roman" w:hAnsi="Times New Roman"/>
          <w:color w:val="000000"/>
          <w:lang w:val="sr-Cyrl-CS"/>
        </w:rPr>
      </w:pPr>
      <w:r w:rsidRPr="00117E3A">
        <w:rPr>
          <w:rFonts w:ascii="Times New Roman" w:hAnsi="Times New Roman"/>
          <w:color w:val="000000"/>
        </w:rPr>
        <w:t xml:space="preserve">План јавних набавки мора бити </w:t>
      </w:r>
      <w:r>
        <w:rPr>
          <w:rFonts w:ascii="Times New Roman" w:hAnsi="Times New Roman"/>
          <w:color w:val="000000"/>
        </w:rPr>
        <w:t xml:space="preserve">усаrлашен са годишњим </w:t>
      </w:r>
      <w:r>
        <w:rPr>
          <w:rFonts w:ascii="Times New Roman" w:hAnsi="Times New Roman"/>
          <w:color w:val="000000"/>
          <w:lang w:val="sr-Cyrl-CS"/>
        </w:rPr>
        <w:t xml:space="preserve"> финансијским планом </w:t>
      </w:r>
      <w:r>
        <w:rPr>
          <w:rFonts w:ascii="Times New Roman" w:hAnsi="Times New Roman"/>
          <w:color w:val="000000"/>
        </w:rPr>
        <w:t xml:space="preserve">и </w:t>
      </w:r>
      <w:r>
        <w:rPr>
          <w:rFonts w:ascii="Times New Roman" w:hAnsi="Times New Roman"/>
          <w:color w:val="000000"/>
          <w:lang w:val="sr-Cyrl-CS"/>
        </w:rPr>
        <w:t>П</w:t>
      </w:r>
      <w:r>
        <w:rPr>
          <w:rFonts w:ascii="Times New Roman" w:hAnsi="Times New Roman"/>
          <w:color w:val="000000"/>
        </w:rPr>
        <w:t xml:space="preserve">рограмом </w:t>
      </w:r>
      <w:r>
        <w:rPr>
          <w:rFonts w:ascii="Times New Roman" w:hAnsi="Times New Roman"/>
          <w:color w:val="000000"/>
          <w:lang w:val="sr-Cyrl-CS"/>
        </w:rPr>
        <w:t>пословања.</w:t>
      </w:r>
    </w:p>
    <w:p w:rsidR="00343E5D" w:rsidRPr="00117E3A" w:rsidRDefault="00343E5D" w:rsidP="00343E5D">
      <w:pPr>
        <w:ind w:firstLine="709"/>
        <w:jc w:val="both"/>
        <w:rPr>
          <w:rFonts w:ascii="Times New Roman" w:hAnsi="Times New Roman"/>
        </w:rPr>
      </w:pPr>
      <w:r w:rsidRPr="00117E3A">
        <w:rPr>
          <w:rFonts w:ascii="Times New Roman" w:hAnsi="Times New Roman"/>
        </w:rPr>
        <w:t>План набавки представља спецификацију набавки чије се покретање очекује у години за коју се план набавки доноси.</w:t>
      </w:r>
    </w:p>
    <w:p w:rsidR="00343E5D" w:rsidRPr="00F73CD1" w:rsidRDefault="00343E5D" w:rsidP="00343E5D">
      <w:pPr>
        <w:ind w:firstLine="709"/>
        <w:jc w:val="both"/>
        <w:rPr>
          <w:rFonts w:ascii="Times New Roman" w:hAnsi="Times New Roman"/>
          <w:lang w:val="sr-Cyrl-CS"/>
        </w:rPr>
      </w:pPr>
      <w:r w:rsidRPr="00117E3A">
        <w:rPr>
          <w:rFonts w:ascii="Times New Roman" w:hAnsi="Times New Roman"/>
        </w:rPr>
        <w:t xml:space="preserve">План набавки састоји се од плана јавних набавки и плана набавки на које се Закон не примењује које доноси </w:t>
      </w:r>
      <w:r w:rsidRPr="00F73CD1">
        <w:rPr>
          <w:rFonts w:ascii="Times New Roman" w:hAnsi="Times New Roman"/>
        </w:rPr>
        <w:t>Надзорни одбор Наручиоца</w:t>
      </w:r>
      <w:r>
        <w:rPr>
          <w:rFonts w:ascii="Times New Roman" w:hAnsi="Times New Roman"/>
          <w:lang w:val="sr-Cyrl-CS"/>
        </w:rPr>
        <w:t xml:space="preserve">, а на предлог директора. </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покрене поступак јавне набавке само ако је набавка предвиђена у годишњем плану јавних набавки, а, у изузетним случајевима, и када иста није предвиђена може се покренути поступак јавне набавке када набавку није могуће унапред планирати или када то налажу разлози хитности.</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План јавних набавки представља основ за ефикасније спровођење поступака јавних набавки, што се постиже смањењем броја појединачних поступака јавних набавки, али и планирањем закључивања оквирних споразума након спроведених поступака јавне набавке из члана 51. Закона, из којих ћe бити закључивани појединачни уговори и/или ћe бити издате наруџбенице.</w:t>
      </w:r>
    </w:p>
    <w:p w:rsidR="00343E5D" w:rsidRPr="00117E3A" w:rsidRDefault="00343E5D" w:rsidP="00343E5D">
      <w:pPr>
        <w:ind w:left="288" w:right="360" w:firstLine="432"/>
        <w:jc w:val="both"/>
        <w:rPr>
          <w:rFonts w:ascii="Times New Roman" w:hAnsi="Times New Roman"/>
        </w:rPr>
      </w:pPr>
    </w:p>
    <w:p w:rsidR="00343E5D" w:rsidRPr="00117E3A" w:rsidRDefault="00343E5D" w:rsidP="00DF700D">
      <w:pPr>
        <w:pStyle w:val="BodyTextFirstIndent"/>
        <w:spacing w:after="60"/>
        <w:ind w:firstLine="0"/>
        <w:jc w:val="center"/>
        <w:rPr>
          <w:rFonts w:ascii="Times New Roman" w:hAnsi="Times New Roman"/>
        </w:rPr>
      </w:pPr>
      <w:r w:rsidRPr="00117E3A">
        <w:rPr>
          <w:rFonts w:ascii="Times New Roman" w:hAnsi="Times New Roman"/>
        </w:rPr>
        <w:t>Члан 6.</w:t>
      </w:r>
    </w:p>
    <w:p w:rsidR="00343E5D" w:rsidRPr="00117E3A" w:rsidRDefault="00343E5D" w:rsidP="00343E5D">
      <w:pPr>
        <w:pStyle w:val="BodyTextFirstIndent"/>
        <w:spacing w:after="60"/>
        <w:ind w:firstLine="709"/>
        <w:jc w:val="both"/>
        <w:rPr>
          <w:rFonts w:ascii="Times New Roman" w:hAnsi="Times New Roman"/>
        </w:rPr>
      </w:pPr>
      <w:r w:rsidRPr="00117E3A">
        <w:rPr>
          <w:rFonts w:ascii="Times New Roman" w:hAnsi="Times New Roman"/>
        </w:rPr>
        <w:t>План јавних набавки доноси</w:t>
      </w:r>
      <w:r>
        <w:rPr>
          <w:rFonts w:ascii="Times New Roman" w:hAnsi="Times New Roman"/>
          <w:lang w:val="sr-Cyrl-CS"/>
        </w:rPr>
        <w:t xml:space="preserve"> Надзорни одбор</w:t>
      </w:r>
      <w:r w:rsidRPr="00117E3A">
        <w:rPr>
          <w:rFonts w:ascii="Times New Roman" w:hAnsi="Times New Roman"/>
        </w:rPr>
        <w:t>, поштујући правила о његовом сачињавању и објављивању на Порталу јавних набавки</w:t>
      </w:r>
      <w:r w:rsidRPr="00117E3A">
        <w:rPr>
          <w:rFonts w:ascii="Times New Roman" w:hAnsi="Times New Roman"/>
          <w:lang w:val="sr-Cyrl-CS"/>
        </w:rPr>
        <w:t xml:space="preserve"> која су</w:t>
      </w:r>
      <w:r w:rsidRPr="00117E3A">
        <w:rPr>
          <w:rFonts w:ascii="Times New Roman" w:hAnsi="Times New Roman"/>
        </w:rPr>
        <w:t xml:space="preserve"> прописана Законом и </w:t>
      </w:r>
      <w:r w:rsidRPr="00117E3A">
        <w:rPr>
          <w:rFonts w:ascii="Times New Roman" w:hAnsi="Times New Roman"/>
          <w:lang w:val="sr-Cyrl-CS"/>
        </w:rPr>
        <w:t>подзаконским актом</w:t>
      </w:r>
      <w:r w:rsidRPr="00117E3A">
        <w:rPr>
          <w:rFonts w:ascii="Times New Roman" w:hAnsi="Times New Roman"/>
        </w:rPr>
        <w:t xml:space="preserve">. </w:t>
      </w:r>
    </w:p>
    <w:p w:rsidR="00343E5D" w:rsidRPr="00117E3A" w:rsidRDefault="00343E5D" w:rsidP="00343E5D">
      <w:pPr>
        <w:pStyle w:val="BodyTextFirstIndent"/>
        <w:spacing w:after="60"/>
        <w:ind w:firstLine="709"/>
        <w:jc w:val="both"/>
        <w:rPr>
          <w:rFonts w:ascii="Times New Roman" w:hAnsi="Times New Roman"/>
        </w:rPr>
      </w:pPr>
      <w:r w:rsidRPr="00117E3A">
        <w:rPr>
          <w:rFonts w:ascii="Times New Roman" w:hAnsi="Times New Roman"/>
        </w:rPr>
        <w:t>Поред плана јавних набавки из става 1. овог члана, наручилац посебно планира и набавке на које се Закон не примењује односно припрема посебан план изузетих набавки који садржи податке о укупној вредности набавки по сваком основу за изузеће.</w:t>
      </w:r>
    </w:p>
    <w:p w:rsidR="00343E5D" w:rsidRPr="00117E3A" w:rsidRDefault="00343E5D" w:rsidP="00343E5D">
      <w:pPr>
        <w:pStyle w:val="BodyTextFirstIndent"/>
        <w:spacing w:after="60"/>
        <w:ind w:firstLine="709"/>
        <w:jc w:val="both"/>
        <w:rPr>
          <w:rFonts w:ascii="Times New Roman" w:hAnsi="Times New Roman"/>
          <w:lang w:val="sr-Cyrl-CS"/>
        </w:rPr>
      </w:pPr>
    </w:p>
    <w:p w:rsidR="00343E5D" w:rsidRDefault="00343E5D" w:rsidP="00DF700D">
      <w:pPr>
        <w:pStyle w:val="BodyTextFirstIndent"/>
        <w:spacing w:after="60"/>
        <w:ind w:firstLine="0"/>
        <w:jc w:val="center"/>
        <w:rPr>
          <w:rFonts w:ascii="Times New Roman" w:hAnsi="Times New Roman"/>
          <w:b/>
        </w:rPr>
      </w:pPr>
      <w:r w:rsidRPr="00117E3A">
        <w:rPr>
          <w:rFonts w:ascii="Times New Roman" w:hAnsi="Times New Roman"/>
          <w:b/>
        </w:rPr>
        <w:t xml:space="preserve">Критеријуми за планирање набавки </w:t>
      </w:r>
    </w:p>
    <w:p w:rsidR="00DF700D" w:rsidRPr="00DF700D" w:rsidRDefault="00DF700D" w:rsidP="00DF700D">
      <w:pPr>
        <w:pStyle w:val="BodyTextFirstIndent"/>
        <w:spacing w:after="60"/>
        <w:ind w:firstLine="0"/>
        <w:jc w:val="center"/>
        <w:rPr>
          <w:rFonts w:ascii="Times New Roman" w:hAnsi="Times New Roman"/>
          <w:b/>
        </w:rPr>
      </w:pPr>
    </w:p>
    <w:p w:rsidR="00DF700D" w:rsidRPr="00117E3A" w:rsidRDefault="00343E5D" w:rsidP="00DF700D">
      <w:pPr>
        <w:pStyle w:val="BodyTextFirstIndent"/>
        <w:spacing w:after="60"/>
        <w:ind w:firstLine="0"/>
        <w:jc w:val="center"/>
        <w:rPr>
          <w:rFonts w:ascii="Times New Roman" w:hAnsi="Times New Roman"/>
        </w:rPr>
      </w:pPr>
      <w:r w:rsidRPr="00117E3A">
        <w:rPr>
          <w:rFonts w:ascii="Times New Roman" w:hAnsi="Times New Roman"/>
        </w:rPr>
        <w:t>Члан</w:t>
      </w:r>
      <w:r w:rsidR="00DF700D">
        <w:rPr>
          <w:rFonts w:ascii="Times New Roman" w:hAnsi="Times New Roman"/>
        </w:rPr>
        <w:t xml:space="preserve"> </w:t>
      </w:r>
      <w:r w:rsidRPr="00117E3A">
        <w:rPr>
          <w:rFonts w:ascii="Times New Roman" w:hAnsi="Times New Roman"/>
        </w:rPr>
        <w:t>7.</w:t>
      </w:r>
    </w:p>
    <w:p w:rsidR="00343E5D" w:rsidRPr="00117E3A" w:rsidRDefault="00343E5D" w:rsidP="00343E5D">
      <w:pPr>
        <w:spacing w:after="60"/>
        <w:ind w:firstLine="567"/>
        <w:jc w:val="both"/>
        <w:rPr>
          <w:rFonts w:ascii="Times New Roman" w:hAnsi="Times New Roman"/>
          <w:lang w:val="sr-Cyrl-CS"/>
        </w:rPr>
      </w:pPr>
      <w:r w:rsidRPr="00117E3A">
        <w:rPr>
          <w:rFonts w:ascii="Times New Roman" w:hAnsi="Times New Roman"/>
          <w:lang w:val="sr-Cyrl-CS"/>
        </w:rPr>
        <w:t xml:space="preserve">Критеријуми који се примењују за планирање сваке набавке су: </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lang w:val="sr-Cyrl-CS"/>
        </w:rPr>
      </w:pPr>
      <w:r w:rsidRPr="00117E3A">
        <w:rPr>
          <w:rFonts w:ascii="Times New Roman" w:hAnsi="Times New Roman"/>
          <w:lang w:val="sr-Cyrl-CS"/>
        </w:rPr>
        <w:lastRenderedPageBreak/>
        <w:t>да ли је предмет набавке у функцији обављања делатности и у складу са планираним циљевима који су дефинисани у релевантним документима (прописи, стандарди, годишњи програми пословања, усвојене</w:t>
      </w:r>
      <w:r>
        <w:rPr>
          <w:rFonts w:ascii="Times New Roman" w:hAnsi="Times New Roman"/>
          <w:lang w:val="sr-Cyrl-CS"/>
        </w:rPr>
        <w:t xml:space="preserve"> стратегије и акциони планови</w:t>
      </w:r>
      <w:r w:rsidRPr="00117E3A">
        <w:rPr>
          <w:rFonts w:ascii="Times New Roman" w:hAnsi="Times New Roman"/>
          <w:lang w:val="sr-Cyrl-CS"/>
        </w:rPr>
        <w:t>)</w:t>
      </w:r>
      <w:r>
        <w:rPr>
          <w:rFonts w:ascii="Times New Roman" w:hAnsi="Times New Roman"/>
        </w:rPr>
        <w:t>;</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lang w:val="sr-Cyrl-CS"/>
        </w:rPr>
      </w:pPr>
      <w:r w:rsidRPr="00117E3A">
        <w:rPr>
          <w:rFonts w:ascii="Times New Roman" w:hAnsi="Times New Roman"/>
          <w:lang w:val="sr-Cyrl-CS"/>
        </w:rPr>
        <w:t>да ли техничке спецификације и количине одређеног предмета набавке  одговарају стварним потребама наручиоца;</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lang w:val="sr-Cyrl-CS"/>
        </w:rPr>
      </w:pPr>
      <w:r w:rsidRPr="00117E3A">
        <w:rPr>
          <w:rFonts w:ascii="Times New Roman" w:hAnsi="Times New Roman"/>
          <w:lang w:val="sr-Cyrl-CS"/>
        </w:rPr>
        <w:t>да ли је процењена вредност набавке одговарајућа с обзиром на циљеве набавке, а имајући у виду техничке спецификације, неопходне количине и стање на тржишту (цена и остали услови набавке);</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lang w:val="sr-Cyrl-CS"/>
        </w:rPr>
      </w:pPr>
      <w:r w:rsidRPr="00117E3A">
        <w:rPr>
          <w:rFonts w:ascii="Times New Roman" w:hAnsi="Times New Roman"/>
          <w:lang w:val="sr-Cyrl-CS"/>
        </w:rPr>
        <w:t>да ли набавка</w:t>
      </w:r>
      <w:r w:rsidRPr="00117E3A">
        <w:rPr>
          <w:rFonts w:ascii="Times New Roman" w:hAnsi="Times New Roman"/>
        </w:rPr>
        <w:t xml:space="preserve"> има за последицу стварање додатних трошкова, колика је висина и каква је природа тих трошкова и да ли је као таква исплатива</w:t>
      </w:r>
      <w:r w:rsidRPr="00117E3A">
        <w:rPr>
          <w:rFonts w:ascii="Times New Roman" w:hAnsi="Times New Roman"/>
          <w:lang w:val="sr-Cyrl-CS"/>
        </w:rPr>
        <w:t xml:space="preserve">;    </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rPr>
      </w:pPr>
      <w:r w:rsidRPr="00117E3A">
        <w:rPr>
          <w:rFonts w:ascii="Times New Roman" w:hAnsi="Times New Roman"/>
          <w:lang w:val="sr-Cyrl-CS"/>
        </w:rPr>
        <w:t xml:space="preserve">да ли постоје друга могућа решења за задовољавање исте потребе и које су предности и недостаци тих решења у односу на постојеће; </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rPr>
      </w:pPr>
      <w:r w:rsidRPr="00117E3A">
        <w:rPr>
          <w:rFonts w:ascii="Times New Roman" w:hAnsi="Times New Roman"/>
        </w:rPr>
        <w:t xml:space="preserve">стање на залихама, односно праћење и анализа показатеља у вези са потрошњом добара (дневно, месечно, квартално, годишње и сл); </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rPr>
      </w:pPr>
      <w:r w:rsidRPr="00117E3A">
        <w:rPr>
          <w:rFonts w:ascii="Times New Roman" w:hAnsi="Times New Roman"/>
        </w:rPr>
        <w:t>прикупљање и анализа постојећих информација и база података о добављачима и закљученим уговорима;</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lang w:val="sr-Cyrl-CS"/>
        </w:rPr>
      </w:pPr>
      <w:r w:rsidRPr="00117E3A">
        <w:rPr>
          <w:rFonts w:ascii="Times New Roman" w:hAnsi="Times New Roman"/>
        </w:rPr>
        <w:t>праћење и поређење трошков</w:t>
      </w:r>
      <w:r w:rsidRPr="00117E3A">
        <w:rPr>
          <w:rFonts w:ascii="Times New Roman" w:hAnsi="Times New Roman"/>
          <w:lang w:val="sr-Cyrl-CS"/>
        </w:rPr>
        <w:t xml:space="preserve">а </w:t>
      </w:r>
      <w:r w:rsidRPr="00117E3A">
        <w:rPr>
          <w:rFonts w:ascii="Times New Roman" w:hAnsi="Times New Roman"/>
        </w:rPr>
        <w:t>одржавања и коришћења постојеће опреме у односу на трошкове нове опреме, исплативост инвестиције, исплативост ремонта постојеће опреме и сл;</w:t>
      </w:r>
      <w:r w:rsidRPr="00117E3A">
        <w:rPr>
          <w:rFonts w:ascii="Times New Roman" w:hAnsi="Times New Roman"/>
          <w:lang w:val="sr-Cyrl-CS"/>
        </w:rPr>
        <w:t xml:space="preserve"> </w:t>
      </w:r>
    </w:p>
    <w:p w:rsidR="00343E5D" w:rsidRPr="00117E3A" w:rsidRDefault="00343E5D" w:rsidP="00A874C9">
      <w:pPr>
        <w:numPr>
          <w:ilvl w:val="1"/>
          <w:numId w:val="2"/>
        </w:numPr>
        <w:tabs>
          <w:tab w:val="left" w:pos="851"/>
        </w:tabs>
        <w:suppressAutoHyphens/>
        <w:spacing w:after="60" w:line="276" w:lineRule="auto"/>
        <w:ind w:left="0" w:firstLine="567"/>
        <w:jc w:val="both"/>
        <w:rPr>
          <w:rFonts w:ascii="Times New Roman" w:hAnsi="Times New Roman"/>
          <w:lang w:val="sr-Cyrl-CS"/>
        </w:rPr>
      </w:pPr>
      <w:r w:rsidRPr="00117E3A">
        <w:rPr>
          <w:rFonts w:ascii="Times New Roman" w:hAnsi="Times New Roman"/>
          <w:lang w:val="sr-Cyrl-CS"/>
        </w:rPr>
        <w:t xml:space="preserve">трошкови животног циклуса предмета јавне набавке (трошак набавке, трошкови употребе и одржавања, као и трошкови одлагања након употребе);   </w:t>
      </w:r>
    </w:p>
    <w:p w:rsidR="00343E5D" w:rsidRPr="00117E3A" w:rsidRDefault="00343E5D" w:rsidP="00343E5D">
      <w:pPr>
        <w:tabs>
          <w:tab w:val="left" w:pos="851"/>
        </w:tabs>
        <w:ind w:firstLine="567"/>
        <w:jc w:val="both"/>
        <w:rPr>
          <w:rFonts w:ascii="Times New Roman" w:hAnsi="Times New Roman"/>
          <w:lang w:val="sr-Cyrl-CS"/>
        </w:rPr>
      </w:pPr>
      <w:r>
        <w:rPr>
          <w:rFonts w:ascii="Times New Roman" w:hAnsi="Times New Roman"/>
          <w:lang w:val="sr-Cyrl-CS"/>
        </w:rPr>
        <w:t>10)</w:t>
      </w:r>
      <w:r>
        <w:rPr>
          <w:rFonts w:ascii="Times New Roman" w:hAnsi="Times New Roman"/>
        </w:rPr>
        <w:t xml:space="preserve"> </w:t>
      </w:r>
      <w:r w:rsidRPr="00117E3A">
        <w:rPr>
          <w:rFonts w:ascii="Times New Roman" w:hAnsi="Times New Roman"/>
          <w:lang w:val="sr-Cyrl-CS"/>
        </w:rPr>
        <w:t xml:space="preserve">ризици и трошкови у случају неспровођења поступка набавке, као и трошкови алтернативних решења. </w:t>
      </w:r>
    </w:p>
    <w:p w:rsidR="00343E5D" w:rsidRPr="008C4D4E" w:rsidRDefault="00343E5D" w:rsidP="00343E5D">
      <w:pPr>
        <w:ind w:firstLine="567"/>
        <w:jc w:val="both"/>
        <w:rPr>
          <w:rFonts w:ascii="Times New Roman" w:hAnsi="Times New Roman"/>
          <w:lang w:val="sr-Cyrl-CS"/>
        </w:rPr>
      </w:pPr>
      <w:r w:rsidRPr="00117E3A">
        <w:rPr>
          <w:rFonts w:ascii="Times New Roman" w:hAnsi="Times New Roman"/>
        </w:rPr>
        <w:t>Наведени критеријуми се узимају у обзир и приликом доношења одлуке о томе које ће се набавке реализовати у текућој години и навести у плану набавки као и у одређива</w:t>
      </w:r>
      <w:r>
        <w:rPr>
          <w:rFonts w:ascii="Times New Roman" w:hAnsi="Times New Roman"/>
        </w:rPr>
        <w:t>њу редоследа приоритета набавки</w:t>
      </w:r>
      <w:r>
        <w:rPr>
          <w:rFonts w:ascii="Times New Roman" w:hAnsi="Times New Roman"/>
          <w:lang w:val="sr-Cyrl-CS"/>
        </w:rPr>
        <w:t>.</w:t>
      </w:r>
    </w:p>
    <w:p w:rsidR="00343E5D" w:rsidRPr="00117E3A" w:rsidRDefault="00343E5D" w:rsidP="00343E5D">
      <w:pPr>
        <w:ind w:firstLine="567"/>
        <w:jc w:val="both"/>
        <w:rPr>
          <w:rFonts w:ascii="Times New Roman" w:hAnsi="Times New Roman"/>
        </w:rPr>
      </w:pPr>
      <w:r w:rsidRPr="00117E3A">
        <w:rPr>
          <w:rFonts w:ascii="Times New Roman" w:hAnsi="Times New Roman"/>
        </w:rPr>
        <w:t>Приоритетне набавке су оне које су неопходне за несметано одвијање делатности, којима се обезбеђује континуитет пословања, као и остварење стратешких приоритета, усвојених оперативних циљева и одобрених пројеката, као и код којих је ризик у случају неспровођења поступка набавке немогућност обављања делатности или отежано обављање делатности уз велике трошкове, а алтернативна решења не постоје или су трошкови алтернативних решења исти или већи у односу на трошкове прибављања предмета набавке.</w:t>
      </w:r>
    </w:p>
    <w:p w:rsidR="00343E5D" w:rsidRPr="00117E3A" w:rsidRDefault="00343E5D" w:rsidP="00343E5D">
      <w:pPr>
        <w:ind w:firstLine="567"/>
        <w:jc w:val="both"/>
        <w:rPr>
          <w:rFonts w:ascii="Times New Roman" w:hAnsi="Times New Roman"/>
        </w:rPr>
      </w:pPr>
      <w:r w:rsidRPr="00117E3A">
        <w:rPr>
          <w:rFonts w:ascii="Times New Roman" w:hAnsi="Times New Roman"/>
        </w:rPr>
        <w:t xml:space="preserve">Код набавки код којих су трошкови одржавања и коришћења постојеће опреме већи од трошкова набавке нове опреме, код којих не постоји исплативост ремонта опреме, предност ће се дати набавци нове опреме у односу на одржавање и ремонт. </w:t>
      </w:r>
    </w:p>
    <w:p w:rsidR="00343E5D" w:rsidRPr="00117E3A" w:rsidRDefault="00343E5D" w:rsidP="00343E5D">
      <w:pPr>
        <w:pStyle w:val="BodyTextFirstIndent"/>
        <w:spacing w:after="0"/>
        <w:ind w:firstLine="0"/>
        <w:jc w:val="both"/>
        <w:rPr>
          <w:rFonts w:ascii="Times New Roman" w:hAnsi="Times New Roman"/>
        </w:rPr>
      </w:pPr>
    </w:p>
    <w:p w:rsidR="00343E5D" w:rsidRDefault="00343E5D" w:rsidP="00343E5D">
      <w:pPr>
        <w:pStyle w:val="BodyTextFirstIndent"/>
        <w:spacing w:after="0"/>
        <w:ind w:firstLine="0"/>
        <w:jc w:val="center"/>
        <w:rPr>
          <w:rFonts w:ascii="Times New Roman" w:hAnsi="Times New Roman"/>
        </w:rPr>
      </w:pPr>
      <w:r w:rsidRPr="00DF700D">
        <w:rPr>
          <w:rFonts w:ascii="Times New Roman" w:hAnsi="Times New Roman"/>
        </w:rPr>
        <w:t>Члан 8.</w:t>
      </w:r>
    </w:p>
    <w:p w:rsidR="00DF700D" w:rsidRPr="00DF700D" w:rsidRDefault="00DF700D" w:rsidP="00343E5D">
      <w:pPr>
        <w:pStyle w:val="BodyTextFirstIndent"/>
        <w:spacing w:after="0"/>
        <w:ind w:firstLine="0"/>
        <w:jc w:val="center"/>
        <w:rPr>
          <w:rFonts w:ascii="Times New Roman" w:hAnsi="Times New Roman"/>
          <w:lang w:val="sr-Cyrl-CS"/>
        </w:rPr>
      </w:pPr>
    </w:p>
    <w:p w:rsidR="00343E5D" w:rsidRDefault="00343E5D" w:rsidP="00343E5D">
      <w:pPr>
        <w:ind w:firstLine="706"/>
        <w:jc w:val="both"/>
        <w:rPr>
          <w:rFonts w:ascii="Times New Roman" w:hAnsi="Times New Roman"/>
          <w:lang w:val="sr-Cyrl-CS"/>
        </w:rPr>
      </w:pPr>
      <w:r w:rsidRPr="004C444C">
        <w:rPr>
          <w:rFonts w:ascii="Times New Roman" w:hAnsi="Times New Roman"/>
        </w:rPr>
        <w:t xml:space="preserve">Сваке године, </w:t>
      </w:r>
      <w:r w:rsidRPr="004C444C">
        <w:rPr>
          <w:rFonts w:ascii="Times New Roman" w:hAnsi="Times New Roman"/>
          <w:lang w:val="sr-Cyrl-CS"/>
        </w:rPr>
        <w:t>у месецу окт</w:t>
      </w:r>
      <w:r>
        <w:rPr>
          <w:rFonts w:ascii="Times New Roman" w:hAnsi="Times New Roman"/>
          <w:lang w:val="sr-Cyrl-CS"/>
        </w:rPr>
        <w:t>обру службеник</w:t>
      </w:r>
      <w:r w:rsidRPr="004C444C">
        <w:rPr>
          <w:rFonts w:ascii="Times New Roman" w:hAnsi="Times New Roman"/>
          <w:lang w:val="sr-Cyrl-CS"/>
        </w:rPr>
        <w:t xml:space="preserve"> упућује захтев свим Службама  </w:t>
      </w:r>
      <w:r>
        <w:rPr>
          <w:rFonts w:ascii="Times New Roman" w:hAnsi="Times New Roman"/>
          <w:lang w:val="sr-Cyrl-CS"/>
        </w:rPr>
        <w:t xml:space="preserve">наручиоца да у року од 15 дана </w:t>
      </w:r>
      <w:r w:rsidRPr="004C444C">
        <w:rPr>
          <w:rFonts w:ascii="Times New Roman" w:hAnsi="Times New Roman"/>
          <w:lang w:val="sr-Cyrl-CS"/>
        </w:rPr>
        <w:t xml:space="preserve">од дана пријема </w:t>
      </w:r>
      <w:r>
        <w:rPr>
          <w:rFonts w:ascii="Times New Roman" w:hAnsi="Times New Roman"/>
          <w:lang w:val="sr-Cyrl-CS"/>
        </w:rPr>
        <w:t xml:space="preserve">Захтева </w:t>
      </w:r>
      <w:r w:rsidRPr="004C444C">
        <w:rPr>
          <w:rFonts w:ascii="Times New Roman" w:hAnsi="Times New Roman"/>
          <w:lang w:val="sr-Cyrl-CS"/>
        </w:rPr>
        <w:t>доставе своје потребе за предметима набавки (јавним набавкама и набавкама  на које се Закон не примењује )</w:t>
      </w:r>
      <w:r>
        <w:rPr>
          <w:rFonts w:ascii="Times New Roman" w:hAnsi="Times New Roman"/>
          <w:lang w:val="sr-Cyrl-CS"/>
        </w:rPr>
        <w:t>.</w:t>
      </w:r>
      <w:r w:rsidRPr="004C444C">
        <w:rPr>
          <w:rFonts w:ascii="Times New Roman" w:hAnsi="Times New Roman"/>
        </w:rPr>
        <w:t xml:space="preserve"> </w:t>
      </w:r>
    </w:p>
    <w:p w:rsidR="00343E5D" w:rsidRPr="00EE6FB8" w:rsidRDefault="00343E5D" w:rsidP="00343E5D">
      <w:pPr>
        <w:ind w:firstLine="706"/>
        <w:jc w:val="both"/>
        <w:rPr>
          <w:rFonts w:ascii="Times New Roman" w:hAnsi="Times New Roman"/>
          <w:lang w:val="sr-Cyrl-CS"/>
        </w:rPr>
      </w:pPr>
    </w:p>
    <w:p w:rsidR="00343E5D" w:rsidRDefault="00DF700D" w:rsidP="00DF700D">
      <w:pPr>
        <w:ind w:left="706" w:right="360"/>
        <w:rPr>
          <w:rFonts w:ascii="Times New Roman" w:hAnsi="Times New Roman"/>
          <w:bCs/>
          <w:color w:val="000000"/>
        </w:rPr>
      </w:pPr>
      <w:r>
        <w:rPr>
          <w:rFonts w:ascii="Times New Roman" w:hAnsi="Times New Roman"/>
          <w:bCs/>
          <w:color w:val="000000"/>
        </w:rPr>
        <w:t xml:space="preserve">                                                                 </w:t>
      </w:r>
      <w:r w:rsidR="00343E5D" w:rsidRPr="00117E3A">
        <w:rPr>
          <w:rFonts w:ascii="Times New Roman" w:hAnsi="Times New Roman"/>
          <w:bCs/>
          <w:color w:val="000000"/>
        </w:rPr>
        <w:t>Члан 9.</w:t>
      </w:r>
    </w:p>
    <w:p w:rsidR="00DF700D" w:rsidRPr="00117E3A" w:rsidRDefault="00DF700D" w:rsidP="00DF700D">
      <w:pPr>
        <w:ind w:left="706" w:right="360"/>
        <w:rPr>
          <w:rFonts w:ascii="Times New Roman" w:hAnsi="Times New Roman"/>
          <w:bCs/>
          <w:color w:val="000000"/>
        </w:rPr>
      </w:pP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Потреба за сваки предмет набавке се изказује по врсти, количини, квалитету, период </w:t>
      </w:r>
      <w:r>
        <w:rPr>
          <w:rFonts w:ascii="Times New Roman" w:hAnsi="Times New Roman"/>
        </w:rPr>
        <w:t xml:space="preserve"> </w:t>
      </w:r>
      <w:r w:rsidRPr="00117E3A">
        <w:rPr>
          <w:rFonts w:ascii="Times New Roman" w:hAnsi="Times New Roman"/>
        </w:rPr>
        <w:t>реализације набавке и другим елементима од значаја за планирање набавки и са оразложењем разлога оправданости појединачне набавке.</w:t>
      </w:r>
    </w:p>
    <w:p w:rsidR="00343E5D" w:rsidRPr="00117E3A" w:rsidRDefault="00343E5D" w:rsidP="00343E5D">
      <w:pPr>
        <w:ind w:firstLine="706"/>
        <w:jc w:val="both"/>
        <w:rPr>
          <w:rFonts w:ascii="Times New Roman" w:hAnsi="Times New Roman"/>
        </w:rPr>
      </w:pPr>
      <w:r w:rsidRPr="00117E3A">
        <w:rPr>
          <w:rFonts w:ascii="Times New Roman" w:hAnsi="Times New Roman"/>
        </w:rPr>
        <w:t>Исказане потребе се доставља</w:t>
      </w:r>
      <w:r>
        <w:rPr>
          <w:rFonts w:ascii="Times New Roman" w:hAnsi="Times New Roman"/>
        </w:rPr>
        <w:t>ју с</w:t>
      </w:r>
      <w:r>
        <w:rPr>
          <w:rFonts w:ascii="Times New Roman" w:hAnsi="Times New Roman"/>
          <w:lang w:val="sr-Cyrl-CS"/>
        </w:rPr>
        <w:t xml:space="preserve">лужбенику за </w:t>
      </w:r>
      <w:r>
        <w:rPr>
          <w:rFonts w:ascii="Times New Roman" w:hAnsi="Times New Roman"/>
        </w:rPr>
        <w:t xml:space="preserve"> јавнe набавк</w:t>
      </w:r>
      <w:r w:rsidRPr="00117E3A">
        <w:rPr>
          <w:rFonts w:ascii="Times New Roman" w:hAnsi="Times New Roman"/>
        </w:rPr>
        <w:t xml:space="preserve"> и то у писаном облику, који на основу нацрта финансијског плана израђује нацрт Плана јавних набавки.</w:t>
      </w:r>
    </w:p>
    <w:p w:rsidR="00343E5D" w:rsidRPr="00117E3A" w:rsidRDefault="00343E5D" w:rsidP="00343E5D">
      <w:pPr>
        <w:ind w:firstLine="706"/>
        <w:jc w:val="both"/>
        <w:rPr>
          <w:rFonts w:ascii="Times New Roman" w:hAnsi="Times New Roman"/>
        </w:rPr>
      </w:pPr>
      <w:r w:rsidRPr="00117E3A">
        <w:rPr>
          <w:rFonts w:ascii="Times New Roman" w:hAnsi="Times New Roman"/>
        </w:rPr>
        <w:lastRenderedPageBreak/>
        <w:t>Приликом дефинисања и одређивања својих потреба све организационе јединице - сектори и службе (у даљем тексту: предлагачи набавке) се морају руководити критеријумима за планирање набавки, циљевима поступка набавки, проценом приоритета набавки, разлога који су од значаја за оцену оправданости исказаних потреба и проценом вредности набавке, стању залиха и очекиваним променама у вршењу појединих пословних активности у складу са развојним циљевима, као и релевантним подацима у вези са пројекцијом макроекономских и других релевантних тржишних кретања у планској години.</w:t>
      </w:r>
    </w:p>
    <w:p w:rsidR="00343E5D" w:rsidRDefault="00343E5D" w:rsidP="00DF700D">
      <w:pPr>
        <w:ind w:firstLine="706"/>
        <w:jc w:val="both"/>
        <w:rPr>
          <w:rFonts w:ascii="Times New Roman" w:hAnsi="Times New Roman"/>
          <w:lang w:val="en-US"/>
        </w:rPr>
      </w:pPr>
      <w:r w:rsidRPr="00117E3A">
        <w:rPr>
          <w:rFonts w:ascii="Times New Roman" w:hAnsi="Times New Roman"/>
        </w:rPr>
        <w:t>Провера оправданости потреба обухвата сврсисходност набавке, да ли је предмет</w:t>
      </w:r>
      <w:r>
        <w:rPr>
          <w:rFonts w:ascii="Times New Roman" w:hAnsi="Times New Roman"/>
        </w:rPr>
        <w:t xml:space="preserve"> набавке потреба</w:t>
      </w:r>
      <w:r w:rsidRPr="00117E3A">
        <w:rPr>
          <w:rFonts w:ascii="Times New Roman" w:hAnsi="Times New Roman"/>
        </w:rPr>
        <w:t xml:space="preserve"> Наручиоцу, за обављање делатности, </w:t>
      </w:r>
      <w:r>
        <w:rPr>
          <w:rFonts w:ascii="Times New Roman" w:hAnsi="Times New Roman"/>
        </w:rPr>
        <w:t>оцену да ли опредељена количина</w:t>
      </w:r>
      <w:r>
        <w:rPr>
          <w:rFonts w:ascii="Times New Roman" w:hAnsi="Times New Roman"/>
          <w:lang w:val="sr-Cyrl-CS"/>
        </w:rPr>
        <w:t xml:space="preserve"> </w:t>
      </w:r>
      <w:r w:rsidRPr="00117E3A">
        <w:rPr>
          <w:rFonts w:ascii="Times New Roman" w:hAnsi="Times New Roman"/>
        </w:rPr>
        <w:t>представља реалну потребу Наручиоца, оцену усклађености са плановима развоја, оцену да ли су правилно утврђени приоритети и усаглашеност са очекиваним приходима (финансијским средствим</w:t>
      </w:r>
      <w:r>
        <w:rPr>
          <w:rFonts w:ascii="Times New Roman" w:hAnsi="Times New Roman"/>
          <w:lang w:val="sr-Cyrl-CS"/>
        </w:rPr>
        <w:t>).</w:t>
      </w:r>
    </w:p>
    <w:p w:rsidR="00DF700D" w:rsidRPr="00DF700D" w:rsidRDefault="00DF700D" w:rsidP="00DF700D">
      <w:pPr>
        <w:ind w:firstLine="706"/>
        <w:jc w:val="both"/>
        <w:rPr>
          <w:rFonts w:ascii="Times New Roman" w:hAnsi="Times New Roman"/>
          <w:lang w:val="en-US"/>
        </w:rPr>
      </w:pPr>
    </w:p>
    <w:p w:rsidR="00DF700D" w:rsidRPr="00117E3A" w:rsidRDefault="00343E5D" w:rsidP="00E12C0A">
      <w:pPr>
        <w:pStyle w:val="BodyTextFirstIndent"/>
        <w:spacing w:after="60"/>
        <w:ind w:firstLine="0"/>
        <w:jc w:val="center"/>
        <w:rPr>
          <w:rFonts w:ascii="Times New Roman" w:hAnsi="Times New Roman"/>
          <w:b/>
        </w:rPr>
      </w:pPr>
      <w:r w:rsidRPr="00117E3A">
        <w:rPr>
          <w:rFonts w:ascii="Times New Roman" w:hAnsi="Times New Roman"/>
          <w:b/>
        </w:rPr>
        <w:t xml:space="preserve">Одређивања предмета набавке </w:t>
      </w:r>
    </w:p>
    <w:p w:rsidR="00343E5D" w:rsidRDefault="00343E5D" w:rsidP="00DF700D">
      <w:pPr>
        <w:pStyle w:val="BodyTextFirstIndent"/>
        <w:spacing w:after="0"/>
        <w:ind w:firstLine="0"/>
        <w:jc w:val="center"/>
        <w:rPr>
          <w:rFonts w:ascii="Times New Roman" w:hAnsi="Times New Roman"/>
        </w:rPr>
      </w:pPr>
      <w:r w:rsidRPr="00117E3A">
        <w:rPr>
          <w:rFonts w:ascii="Times New Roman" w:hAnsi="Times New Roman"/>
        </w:rPr>
        <w:t>Члан 10</w:t>
      </w:r>
      <w:r w:rsidR="00DF700D">
        <w:rPr>
          <w:rFonts w:ascii="Times New Roman" w:hAnsi="Times New Roman"/>
        </w:rPr>
        <w:t>.</w:t>
      </w:r>
    </w:p>
    <w:p w:rsidR="00DF700D" w:rsidRPr="00DF700D" w:rsidRDefault="00DF700D" w:rsidP="00DF700D">
      <w:pPr>
        <w:pStyle w:val="BodyTextFirstIndent"/>
        <w:spacing w:after="0"/>
        <w:ind w:firstLine="0"/>
        <w:jc w:val="center"/>
        <w:rPr>
          <w:rFonts w:ascii="Times New Roman" w:hAnsi="Times New Roman"/>
        </w:rPr>
      </w:pPr>
    </w:p>
    <w:p w:rsidR="00343E5D" w:rsidRPr="00117E3A" w:rsidRDefault="00343E5D" w:rsidP="00343E5D">
      <w:pPr>
        <w:ind w:firstLine="709"/>
        <w:jc w:val="both"/>
        <w:rPr>
          <w:rFonts w:ascii="Times New Roman" w:hAnsi="Times New Roman"/>
        </w:rPr>
      </w:pPr>
      <w:r>
        <w:rPr>
          <w:rFonts w:ascii="Times New Roman" w:hAnsi="Times New Roman"/>
        </w:rPr>
        <w:t xml:space="preserve">У предлогу плана набавки </w:t>
      </w:r>
      <w:r>
        <w:rPr>
          <w:rFonts w:ascii="Times New Roman" w:hAnsi="Times New Roman"/>
          <w:lang w:val="sr-Cyrl-CS"/>
        </w:rPr>
        <w:t>п</w:t>
      </w:r>
      <w:r w:rsidRPr="00117E3A">
        <w:rPr>
          <w:rFonts w:ascii="Times New Roman" w:hAnsi="Times New Roman"/>
        </w:rPr>
        <w:t>редлагачи набавке одређују предмет јавне набавке и</w:t>
      </w:r>
      <w:r w:rsidRPr="00117E3A">
        <w:rPr>
          <w:rFonts w:ascii="Times New Roman" w:hAnsi="Times New Roman"/>
          <w:color w:val="FF0000"/>
        </w:rPr>
        <w:t xml:space="preserve"> </w:t>
      </w:r>
      <w:r w:rsidRPr="00117E3A">
        <w:rPr>
          <w:rFonts w:ascii="Times New Roman" w:hAnsi="Times New Roman"/>
        </w:rPr>
        <w:t>набавке, врсту поступка и процењену вредност.</w:t>
      </w:r>
    </w:p>
    <w:p w:rsidR="00343E5D" w:rsidRDefault="00343E5D" w:rsidP="00DF700D">
      <w:pPr>
        <w:ind w:firstLine="706"/>
        <w:jc w:val="both"/>
        <w:rPr>
          <w:rFonts w:ascii="Times New Roman" w:hAnsi="Times New Roman"/>
        </w:rPr>
      </w:pPr>
      <w:r w:rsidRPr="00117E3A">
        <w:rPr>
          <w:rFonts w:ascii="Times New Roman" w:hAnsi="Times New Roman"/>
        </w:rPr>
        <w:t>Предмет јавне набавке и набавке могу бити добра, услуге или радови који су одређени у складу са Законом и Општим речником набавки.</w:t>
      </w:r>
    </w:p>
    <w:p w:rsidR="00DF700D" w:rsidRPr="00DF700D" w:rsidRDefault="00DF700D" w:rsidP="00DF700D">
      <w:pPr>
        <w:ind w:firstLine="706"/>
        <w:jc w:val="both"/>
        <w:rPr>
          <w:rFonts w:ascii="Times New Roman" w:hAnsi="Times New Roman"/>
        </w:rPr>
      </w:pPr>
    </w:p>
    <w:p w:rsidR="00343E5D" w:rsidRPr="00117E3A" w:rsidRDefault="00343E5D" w:rsidP="00343E5D">
      <w:pPr>
        <w:ind w:left="709" w:right="357" w:firstLine="431"/>
        <w:jc w:val="center"/>
        <w:rPr>
          <w:rFonts w:ascii="Times New Roman" w:hAnsi="Times New Roman"/>
          <w:b/>
          <w:bCs/>
          <w:color w:val="000000"/>
        </w:rPr>
      </w:pPr>
      <w:r w:rsidRPr="00117E3A">
        <w:rPr>
          <w:rFonts w:ascii="Times New Roman" w:hAnsi="Times New Roman"/>
          <w:b/>
          <w:bCs/>
          <w:color w:val="000000"/>
        </w:rPr>
        <w:t xml:space="preserve">Правила и начин одређивања процењене </w:t>
      </w:r>
    </w:p>
    <w:p w:rsidR="00343E5D" w:rsidRPr="00117E3A" w:rsidRDefault="00343E5D" w:rsidP="00343E5D">
      <w:pPr>
        <w:ind w:left="709" w:right="357" w:firstLine="431"/>
        <w:jc w:val="center"/>
        <w:rPr>
          <w:rFonts w:ascii="Times New Roman" w:hAnsi="Times New Roman"/>
          <w:b/>
          <w:bCs/>
          <w:color w:val="000000"/>
        </w:rPr>
      </w:pPr>
      <w:r w:rsidRPr="00117E3A">
        <w:rPr>
          <w:rFonts w:ascii="Times New Roman" w:hAnsi="Times New Roman"/>
          <w:b/>
          <w:bCs/>
          <w:color w:val="000000"/>
        </w:rPr>
        <w:t>вредности  јавне набавке</w:t>
      </w:r>
    </w:p>
    <w:p w:rsidR="00343E5D" w:rsidRPr="00117E3A" w:rsidRDefault="00343E5D" w:rsidP="00343E5D">
      <w:pPr>
        <w:ind w:left="709" w:right="357" w:firstLine="431"/>
        <w:jc w:val="center"/>
        <w:rPr>
          <w:rFonts w:ascii="Times New Roman" w:hAnsi="Times New Roman"/>
          <w:bCs/>
          <w:color w:val="000000"/>
        </w:rPr>
      </w:pPr>
    </w:p>
    <w:p w:rsidR="00343E5D" w:rsidRDefault="00DF700D" w:rsidP="00DF700D">
      <w:pPr>
        <w:ind w:left="709" w:right="357" w:firstLine="431"/>
        <w:rPr>
          <w:rFonts w:ascii="Times New Roman" w:hAnsi="Times New Roman"/>
          <w:bCs/>
          <w:color w:val="000000"/>
        </w:rPr>
      </w:pPr>
      <w:r>
        <w:rPr>
          <w:rFonts w:ascii="Times New Roman" w:hAnsi="Times New Roman"/>
          <w:bCs/>
          <w:color w:val="000000"/>
        </w:rPr>
        <w:t xml:space="preserve">                                                          </w:t>
      </w:r>
      <w:r w:rsidR="00343E5D" w:rsidRPr="00117E3A">
        <w:rPr>
          <w:rFonts w:ascii="Times New Roman" w:hAnsi="Times New Roman"/>
          <w:bCs/>
          <w:color w:val="000000"/>
        </w:rPr>
        <w:t>Члан 11.</w:t>
      </w:r>
    </w:p>
    <w:p w:rsidR="00DF700D" w:rsidRPr="00117E3A" w:rsidRDefault="00DF700D" w:rsidP="00DF700D">
      <w:pPr>
        <w:ind w:left="709" w:right="357" w:firstLine="431"/>
        <w:rPr>
          <w:rFonts w:ascii="Times New Roman" w:hAnsi="Times New Roman"/>
          <w:bCs/>
          <w:color w:val="000000"/>
        </w:rPr>
      </w:pPr>
    </w:p>
    <w:p w:rsidR="00343E5D" w:rsidRPr="00402A35" w:rsidRDefault="00343E5D" w:rsidP="00343E5D">
      <w:pPr>
        <w:ind w:firstLine="709"/>
        <w:jc w:val="both"/>
        <w:rPr>
          <w:rFonts w:ascii="Times New Roman" w:hAnsi="Times New Roman"/>
          <w:lang w:val="sr-Cyrl-CS"/>
        </w:rPr>
      </w:pPr>
      <w:r>
        <w:rPr>
          <w:rFonts w:ascii="Times New Roman" w:hAnsi="Times New Roman"/>
          <w:lang w:val="sr-Cyrl-CS"/>
        </w:rPr>
        <w:t>Приликом исказивања својим потреба  све службе одређују предмет набавке и прилажу  попотребу техничку спецификацију.</w:t>
      </w:r>
    </w:p>
    <w:p w:rsidR="00343E5D" w:rsidRPr="00DF700D" w:rsidRDefault="00343E5D" w:rsidP="00DF700D">
      <w:pPr>
        <w:ind w:firstLine="709"/>
        <w:jc w:val="both"/>
        <w:rPr>
          <w:rFonts w:ascii="Times New Roman" w:hAnsi="Times New Roman"/>
          <w:lang w:val="en-US"/>
        </w:rPr>
      </w:pPr>
      <w:r w:rsidRPr="00117E3A">
        <w:rPr>
          <w:rFonts w:ascii="Times New Roman" w:hAnsi="Times New Roman"/>
        </w:rPr>
        <w:t>Процењена вредност јавне набавке одређује се у складу са техничким спецификацијама утврђеног предмета јавне набавке и утврђеним количинама, нормативима, односно израђеном пројектном документацијом, користећи претходно искуство у набавци конкретног предмета набавке и спроведеног испитивања и истраживања тржишта и цена.</w:t>
      </w:r>
    </w:p>
    <w:p w:rsidR="00343E5D" w:rsidRPr="00513055" w:rsidRDefault="00343E5D" w:rsidP="00343E5D">
      <w:pPr>
        <w:ind w:firstLine="540"/>
        <w:jc w:val="both"/>
        <w:rPr>
          <w:rFonts w:ascii="Times New Roman" w:hAnsi="Times New Roman"/>
          <w:lang w:val="ru-RU"/>
        </w:rPr>
      </w:pPr>
      <w:r>
        <w:rPr>
          <w:rFonts w:ascii="Times New Roman" w:hAnsi="Times New Roman"/>
          <w:lang w:val="ru-RU"/>
        </w:rPr>
        <w:t xml:space="preserve">  </w:t>
      </w:r>
      <w:r w:rsidRPr="00513055">
        <w:rPr>
          <w:rFonts w:ascii="Times New Roman" w:hAnsi="Times New Roman"/>
          <w:lang w:val="ru-RU"/>
        </w:rPr>
        <w:t>По достављању исказаних потреба,</w:t>
      </w:r>
      <w:r>
        <w:rPr>
          <w:rFonts w:ascii="Times New Roman" w:hAnsi="Times New Roman"/>
          <w:i/>
          <w:iCs/>
          <w:lang w:val="ru-RU"/>
        </w:rPr>
        <w:t xml:space="preserve"> </w:t>
      </w:r>
      <w:r>
        <w:rPr>
          <w:rFonts w:ascii="Times New Roman" w:hAnsi="Times New Roman"/>
          <w:lang w:val="ru-RU"/>
        </w:rPr>
        <w:t xml:space="preserve">службеник </w:t>
      </w:r>
      <w:r w:rsidRPr="00513055">
        <w:rPr>
          <w:rFonts w:ascii="Times New Roman" w:hAnsi="Times New Roman"/>
          <w:lang w:val="ru-RU"/>
        </w:rPr>
        <w:t>у року</w:t>
      </w:r>
      <w:r>
        <w:rPr>
          <w:rFonts w:ascii="Times New Roman" w:hAnsi="Times New Roman"/>
          <w:lang w:val="ru-RU"/>
        </w:rPr>
        <w:t xml:space="preserve"> од 10 дана </w:t>
      </w:r>
      <w:r w:rsidRPr="00513055">
        <w:rPr>
          <w:rFonts w:ascii="Times New Roman" w:hAnsi="Times New Roman"/>
          <w:lang w:val="ru-RU"/>
        </w:rPr>
        <w:t>од дана достављања свих исказаних потреба</w:t>
      </w:r>
      <w:r>
        <w:rPr>
          <w:rFonts w:ascii="Times New Roman" w:hAnsi="Times New Roman"/>
          <w:i/>
          <w:iCs/>
          <w:lang w:val="ru-RU"/>
        </w:rPr>
        <w:t xml:space="preserve"> </w:t>
      </w:r>
      <w:r w:rsidRPr="00513055">
        <w:rPr>
          <w:rFonts w:ascii="Times New Roman" w:hAnsi="Times New Roman"/>
          <w:lang w:val="ru-RU"/>
        </w:rPr>
        <w:t>врши проверу да ли су исказане потребе у складу са критеријумима за планирање набавки</w:t>
      </w:r>
      <w:r>
        <w:rPr>
          <w:rFonts w:ascii="Times New Roman" w:hAnsi="Times New Roman"/>
          <w:lang w:val="ru-RU"/>
        </w:rPr>
        <w:t>.</w:t>
      </w:r>
      <w:r w:rsidRPr="00513055">
        <w:rPr>
          <w:rFonts w:ascii="Times New Roman" w:hAnsi="Times New Roman"/>
          <w:lang w:val="ru-RU"/>
        </w:rPr>
        <w:t xml:space="preserve"> </w:t>
      </w:r>
    </w:p>
    <w:p w:rsidR="00343E5D" w:rsidRDefault="00343E5D" w:rsidP="00343E5D">
      <w:pPr>
        <w:ind w:firstLine="540"/>
        <w:jc w:val="both"/>
        <w:rPr>
          <w:rFonts w:ascii="Times New Roman" w:hAnsi="Times New Roman"/>
          <w:lang w:val="ru-RU"/>
        </w:rPr>
      </w:pPr>
      <w:r>
        <w:rPr>
          <w:rFonts w:ascii="Times New Roman" w:hAnsi="Times New Roman"/>
          <w:lang w:val="ru-RU"/>
        </w:rPr>
        <w:t xml:space="preserve">  Службеник</w:t>
      </w:r>
      <w:r w:rsidRPr="00513055">
        <w:rPr>
          <w:rFonts w:ascii="Times New Roman" w:hAnsi="Times New Roman"/>
          <w:lang w:val="ru-RU"/>
        </w:rPr>
        <w:t xml:space="preserve"> може од учесника у планирању захтевати додатна објашњења и измене планираних предмета набавке, количина, процењене вредности</w:t>
      </w:r>
      <w:r>
        <w:rPr>
          <w:rFonts w:ascii="Times New Roman" w:hAnsi="Times New Roman"/>
          <w:lang w:val="ru-RU"/>
        </w:rPr>
        <w:t xml:space="preserve"> и др.</w:t>
      </w:r>
    </w:p>
    <w:p w:rsidR="00343E5D" w:rsidRPr="004A274C" w:rsidRDefault="00343E5D" w:rsidP="00343E5D">
      <w:pPr>
        <w:ind w:firstLine="540"/>
        <w:jc w:val="both"/>
        <w:rPr>
          <w:rFonts w:ascii="Times New Roman" w:hAnsi="Times New Roman"/>
          <w:lang w:val="ru-RU"/>
        </w:rPr>
      </w:pPr>
      <w:r>
        <w:rPr>
          <w:rFonts w:ascii="Times New Roman" w:hAnsi="Times New Roman"/>
          <w:lang w:val="ru-RU"/>
        </w:rPr>
        <w:t xml:space="preserve">  </w:t>
      </w:r>
      <w:r w:rsidRPr="00513055">
        <w:rPr>
          <w:rFonts w:ascii="Times New Roman" w:hAnsi="Times New Roman"/>
          <w:lang w:val="ru-RU"/>
        </w:rPr>
        <w:t>О извршеној провери</w:t>
      </w:r>
      <w:r>
        <w:rPr>
          <w:rFonts w:ascii="Times New Roman" w:hAnsi="Times New Roman"/>
          <w:lang w:val="ru-RU"/>
        </w:rPr>
        <w:t xml:space="preserve"> службеник сачињава Извештај</w:t>
      </w:r>
      <w:r w:rsidRPr="00513055">
        <w:rPr>
          <w:rFonts w:ascii="Times New Roman" w:hAnsi="Times New Roman"/>
          <w:lang w:val="ru-RU"/>
        </w:rPr>
        <w:t xml:space="preserve"> који садржи предлог исправке исказаних потреба. </w:t>
      </w:r>
    </w:p>
    <w:p w:rsidR="00343E5D" w:rsidRPr="00513055" w:rsidRDefault="00343E5D" w:rsidP="00343E5D">
      <w:pPr>
        <w:ind w:right="-90" w:firstLine="540"/>
        <w:jc w:val="both"/>
        <w:rPr>
          <w:rFonts w:ascii="Times New Roman" w:hAnsi="Times New Roman"/>
          <w:lang w:val="ru-RU"/>
        </w:rPr>
      </w:pPr>
      <w:r>
        <w:rPr>
          <w:rFonts w:ascii="Times New Roman" w:hAnsi="Times New Roman"/>
          <w:lang w:val="ru-RU"/>
        </w:rPr>
        <w:t xml:space="preserve">  </w:t>
      </w:r>
      <w:r w:rsidRPr="00513055">
        <w:rPr>
          <w:rFonts w:ascii="Times New Roman" w:hAnsi="Times New Roman"/>
          <w:lang w:val="ru-RU"/>
        </w:rPr>
        <w:t>Након извршене провере,</w:t>
      </w:r>
      <w:r>
        <w:rPr>
          <w:rFonts w:ascii="Times New Roman" w:hAnsi="Times New Roman"/>
          <w:lang w:val="ru-RU"/>
        </w:rPr>
        <w:t xml:space="preserve"> службеник </w:t>
      </w:r>
      <w:r w:rsidRPr="00513055">
        <w:rPr>
          <w:rFonts w:ascii="Times New Roman" w:hAnsi="Times New Roman"/>
          <w:lang w:val="ru-RU"/>
        </w:rPr>
        <w:t xml:space="preserve">обавештава </w:t>
      </w:r>
      <w:r>
        <w:rPr>
          <w:rFonts w:ascii="Times New Roman" w:hAnsi="Times New Roman"/>
          <w:lang w:val="ru-RU"/>
        </w:rPr>
        <w:t>надлежну служб</w:t>
      </w:r>
      <w:r>
        <w:rPr>
          <w:rFonts w:ascii="Times New Roman" w:hAnsi="Times New Roman"/>
          <w:lang w:val="sr-Cyrl-CS"/>
        </w:rPr>
        <w:t>у</w:t>
      </w:r>
      <w:r w:rsidRPr="004A274C">
        <w:rPr>
          <w:rFonts w:ascii="Times New Roman" w:hAnsi="Times New Roman"/>
          <w:lang w:val="ru-RU"/>
        </w:rPr>
        <w:t xml:space="preserve"> </w:t>
      </w:r>
      <w:r w:rsidRPr="00513055">
        <w:rPr>
          <w:rFonts w:ascii="Times New Roman" w:hAnsi="Times New Roman"/>
          <w:lang w:val="ru-RU"/>
        </w:rPr>
        <w:t xml:space="preserve">о </w:t>
      </w:r>
      <w:r>
        <w:rPr>
          <w:rFonts w:ascii="Times New Roman" w:hAnsi="Times New Roman"/>
          <w:lang w:val="ru-RU"/>
        </w:rPr>
        <w:t xml:space="preserve">свим уоченим неслагањима </w:t>
      </w:r>
      <w:r w:rsidRPr="00513055">
        <w:rPr>
          <w:rFonts w:ascii="Times New Roman" w:hAnsi="Times New Roman"/>
          <w:lang w:val="ru-RU"/>
        </w:rPr>
        <w:t xml:space="preserve"> са критеријумима за планирање набавки уз захтев да у року од</w:t>
      </w:r>
      <w:r>
        <w:rPr>
          <w:rFonts w:ascii="Times New Roman" w:hAnsi="Times New Roman"/>
          <w:lang w:val="ru-RU"/>
        </w:rPr>
        <w:t xml:space="preserve"> 5 дана </w:t>
      </w:r>
      <w:r w:rsidRPr="00513055">
        <w:rPr>
          <w:rFonts w:ascii="Times New Roman" w:hAnsi="Times New Roman"/>
          <w:i/>
          <w:iCs/>
          <w:lang w:val="ru-RU"/>
        </w:rPr>
        <w:t xml:space="preserve"> </w:t>
      </w:r>
      <w:r w:rsidRPr="00513055">
        <w:rPr>
          <w:rFonts w:ascii="Times New Roman" w:hAnsi="Times New Roman"/>
          <w:lang w:val="ru-RU"/>
        </w:rPr>
        <w:t xml:space="preserve">од дана достављања обавештења изврше неопходне исправке. </w:t>
      </w:r>
    </w:p>
    <w:p w:rsidR="00343E5D" w:rsidRDefault="00343E5D" w:rsidP="00E12C0A">
      <w:pPr>
        <w:ind w:right="-90" w:firstLine="540"/>
        <w:jc w:val="both"/>
        <w:rPr>
          <w:rFonts w:ascii="Times New Roman" w:hAnsi="Times New Roman"/>
        </w:rPr>
      </w:pPr>
      <w:r>
        <w:rPr>
          <w:rFonts w:ascii="Times New Roman" w:hAnsi="Times New Roman"/>
          <w:lang w:val="ru-RU"/>
        </w:rPr>
        <w:t>Надлежна служба</w:t>
      </w:r>
      <w:r w:rsidRPr="00513055">
        <w:rPr>
          <w:rFonts w:ascii="Times New Roman" w:hAnsi="Times New Roman"/>
          <w:i/>
          <w:iCs/>
          <w:lang w:val="ru-RU"/>
        </w:rPr>
        <w:t xml:space="preserve"> </w:t>
      </w:r>
      <w:r>
        <w:rPr>
          <w:rFonts w:ascii="Times New Roman" w:hAnsi="Times New Roman"/>
          <w:lang w:val="ru-RU"/>
        </w:rPr>
        <w:t>врши</w:t>
      </w:r>
      <w:r w:rsidRPr="00513055">
        <w:rPr>
          <w:rFonts w:ascii="Times New Roman" w:hAnsi="Times New Roman"/>
          <w:lang w:val="ru-RU"/>
        </w:rPr>
        <w:t xml:space="preserve"> неопходне исправке и утврђују</w:t>
      </w:r>
      <w:r>
        <w:rPr>
          <w:rFonts w:ascii="Times New Roman" w:hAnsi="Times New Roman"/>
          <w:lang w:val="ru-RU"/>
        </w:rPr>
        <w:t>е</w:t>
      </w:r>
      <w:r w:rsidRPr="00513055">
        <w:rPr>
          <w:rFonts w:ascii="Times New Roman" w:hAnsi="Times New Roman"/>
          <w:lang w:val="ru-RU"/>
        </w:rPr>
        <w:t xml:space="preserve"> стварне потребе за предметима јавних набавки, и </w:t>
      </w:r>
      <w:r>
        <w:rPr>
          <w:rFonts w:ascii="Times New Roman" w:hAnsi="Times New Roman"/>
          <w:lang w:val="ru-RU"/>
        </w:rPr>
        <w:t>доставља</w:t>
      </w:r>
      <w:r w:rsidRPr="00513055">
        <w:rPr>
          <w:rFonts w:ascii="Times New Roman" w:hAnsi="Times New Roman"/>
          <w:lang w:val="ru-RU"/>
        </w:rPr>
        <w:t xml:space="preserve"> исправљене исказане потребе</w:t>
      </w:r>
      <w:r>
        <w:rPr>
          <w:rFonts w:ascii="Times New Roman" w:hAnsi="Times New Roman"/>
          <w:lang w:val="ru-RU"/>
        </w:rPr>
        <w:t xml:space="preserve"> службенику</w:t>
      </w:r>
      <w:r>
        <w:rPr>
          <w:rFonts w:ascii="Times New Roman" w:hAnsi="Times New Roman"/>
          <w:lang w:val="sr-Cyrl-CS"/>
        </w:rPr>
        <w:t xml:space="preserve"> </w:t>
      </w:r>
      <w:r w:rsidRPr="00513055">
        <w:rPr>
          <w:rFonts w:ascii="Times New Roman" w:hAnsi="Times New Roman"/>
          <w:lang w:val="ru-RU"/>
        </w:rPr>
        <w:t xml:space="preserve"> у року који је одређен у обавештењу о уоченим неслагањима. </w:t>
      </w:r>
    </w:p>
    <w:p w:rsidR="00E12C0A" w:rsidRPr="00E12C0A" w:rsidRDefault="00E12C0A" w:rsidP="00E12C0A">
      <w:pPr>
        <w:ind w:right="-90" w:firstLine="540"/>
        <w:jc w:val="both"/>
        <w:rPr>
          <w:rFonts w:ascii="Times New Roman" w:hAnsi="Times New Roman"/>
        </w:rPr>
      </w:pPr>
    </w:p>
    <w:p w:rsidR="00343E5D" w:rsidRPr="00117E3A" w:rsidRDefault="00343E5D" w:rsidP="00343E5D">
      <w:pPr>
        <w:ind w:left="709" w:right="357"/>
        <w:jc w:val="center"/>
        <w:rPr>
          <w:rFonts w:ascii="Times New Roman" w:hAnsi="Times New Roman"/>
          <w:b/>
          <w:bCs/>
          <w:color w:val="000000"/>
        </w:rPr>
      </w:pPr>
      <w:r w:rsidRPr="00117E3A">
        <w:rPr>
          <w:rFonts w:ascii="Times New Roman" w:hAnsi="Times New Roman"/>
          <w:b/>
          <w:bCs/>
          <w:color w:val="000000"/>
        </w:rPr>
        <w:t xml:space="preserve">Начин испитивања и истраживања </w:t>
      </w:r>
    </w:p>
    <w:p w:rsidR="00343E5D" w:rsidRPr="00117E3A" w:rsidRDefault="00343E5D" w:rsidP="00343E5D">
      <w:pPr>
        <w:ind w:left="709" w:right="357"/>
        <w:jc w:val="center"/>
        <w:rPr>
          <w:rFonts w:ascii="Times New Roman" w:hAnsi="Times New Roman"/>
        </w:rPr>
      </w:pPr>
      <w:r w:rsidRPr="00117E3A">
        <w:rPr>
          <w:rFonts w:ascii="Times New Roman" w:hAnsi="Times New Roman"/>
          <w:b/>
          <w:bCs/>
          <w:color w:val="000000"/>
        </w:rPr>
        <w:t>тржишта предмета набавке</w:t>
      </w:r>
    </w:p>
    <w:p w:rsidR="00343E5D" w:rsidRPr="00DF700D" w:rsidRDefault="00343E5D" w:rsidP="00DF700D">
      <w:pPr>
        <w:spacing w:before="100" w:beforeAutospacing="1"/>
        <w:ind w:left="706" w:right="360"/>
        <w:jc w:val="center"/>
        <w:rPr>
          <w:rFonts w:ascii="Times New Roman" w:hAnsi="Times New Roman"/>
          <w:bCs/>
          <w:color w:val="000000"/>
        </w:rPr>
      </w:pPr>
      <w:r w:rsidRPr="00117E3A">
        <w:rPr>
          <w:rFonts w:ascii="Times New Roman" w:hAnsi="Times New Roman"/>
          <w:bCs/>
          <w:color w:val="000000"/>
        </w:rPr>
        <w:t>Члан 12.</w:t>
      </w:r>
    </w:p>
    <w:p w:rsidR="00343E5D" w:rsidRPr="00117E3A" w:rsidRDefault="00343E5D" w:rsidP="00343E5D">
      <w:pPr>
        <w:ind w:firstLine="706"/>
        <w:jc w:val="both"/>
        <w:rPr>
          <w:rFonts w:ascii="Times New Roman" w:hAnsi="Times New Roman"/>
        </w:rPr>
      </w:pPr>
      <w:r>
        <w:rPr>
          <w:rFonts w:ascii="Times New Roman" w:hAnsi="Times New Roman"/>
        </w:rPr>
        <w:t>Служб</w:t>
      </w:r>
      <w:r>
        <w:rPr>
          <w:rFonts w:ascii="Times New Roman" w:hAnsi="Times New Roman"/>
          <w:lang w:val="sr-Cyrl-CS"/>
        </w:rPr>
        <w:t>еник</w:t>
      </w:r>
      <w:r w:rsidRPr="00117E3A">
        <w:rPr>
          <w:rFonts w:ascii="Times New Roman" w:hAnsi="Times New Roman"/>
        </w:rPr>
        <w:t xml:space="preserve"> у сарадњи</w:t>
      </w:r>
      <w:r>
        <w:rPr>
          <w:rFonts w:ascii="Times New Roman" w:hAnsi="Times New Roman"/>
        </w:rPr>
        <w:t xml:space="preserve"> са предлагачем набавке испитај</w:t>
      </w:r>
      <w:r>
        <w:rPr>
          <w:rFonts w:ascii="Times New Roman" w:hAnsi="Times New Roman"/>
          <w:lang w:val="sr-Cyrl-CS"/>
        </w:rPr>
        <w:t>е</w:t>
      </w:r>
      <w:r>
        <w:rPr>
          <w:rFonts w:ascii="Times New Roman" w:hAnsi="Times New Roman"/>
        </w:rPr>
        <w:t xml:space="preserve"> и истражуј</w:t>
      </w:r>
      <w:r>
        <w:rPr>
          <w:rFonts w:ascii="Times New Roman" w:hAnsi="Times New Roman"/>
          <w:lang w:val="sr-Cyrl-CS"/>
        </w:rPr>
        <w:t>е</w:t>
      </w:r>
      <w:r w:rsidRPr="00117E3A">
        <w:rPr>
          <w:rFonts w:ascii="Times New Roman" w:hAnsi="Times New Roman"/>
        </w:rPr>
        <w:t xml:space="preserve"> тржиште за сваки предмет набавке за који </w:t>
      </w:r>
      <w:r>
        <w:rPr>
          <w:rFonts w:ascii="Times New Roman" w:hAnsi="Times New Roman"/>
        </w:rPr>
        <w:t>је изказ</w:t>
      </w:r>
      <w:r w:rsidR="00E12C0A">
        <w:rPr>
          <w:rFonts w:ascii="Times New Roman" w:hAnsi="Times New Roman"/>
        </w:rPr>
        <w:t>ана потреба и прикупља податке</w:t>
      </w:r>
      <w:r w:rsidRPr="00117E3A">
        <w:rPr>
          <w:rFonts w:ascii="Times New Roman" w:hAnsi="Times New Roman"/>
        </w:rPr>
        <w:t>.</w:t>
      </w:r>
    </w:p>
    <w:p w:rsidR="00343E5D" w:rsidRPr="00E12C0A" w:rsidRDefault="00343E5D" w:rsidP="00E12C0A">
      <w:pPr>
        <w:ind w:firstLine="706"/>
        <w:jc w:val="both"/>
        <w:rPr>
          <w:rFonts w:ascii="Times New Roman" w:hAnsi="Times New Roman"/>
        </w:rPr>
      </w:pPr>
      <w:r w:rsidRPr="00117E3A">
        <w:rPr>
          <w:rFonts w:ascii="Times New Roman" w:hAnsi="Times New Roman"/>
        </w:rPr>
        <w:lastRenderedPageBreak/>
        <w:t>Испитивање и истраживање тржишта сваког појединачног предмета набавке између осталог подразумева испитивање степена развијености тржишта, упоређивање цена више потенцијалних понуђача, испитивање квалитета предмета набавке које нуде различити понуђачи, периода гаранције, начин и трошкове одржавања, рокове испоруке, постојеће прописе и стандарде, да ли на тржишту постоје могућности да се потребе наручиоца задовоље на другачији начин, да ли се набавком стварају нови трошкови (попут трошкова одржавања, нових делова који нису укључени у предмет набавке, а који су неопходни за функционисање нпр. опреме која се набавља, куповина лиценци, трошкови складиштења и сл</w:t>
      </w:r>
      <w:r>
        <w:rPr>
          <w:rFonts w:ascii="Times New Roman" w:hAnsi="Times New Roman"/>
          <w:lang w:val="sr-Cyrl-CS"/>
        </w:rPr>
        <w:t>.</w:t>
      </w:r>
      <w:r w:rsidRPr="00117E3A">
        <w:rPr>
          <w:rFonts w:ascii="Times New Roman" w:hAnsi="Times New Roman"/>
        </w:rPr>
        <w:t xml:space="preserve">), да ли постоје неке специфичности код понуђача, попусти, те да ли понуђачи морају имати посебне дозволе надлежних органа за обављање делатности која је предмет јавне набавке и слично. </w:t>
      </w:r>
    </w:p>
    <w:p w:rsidR="00343E5D" w:rsidRPr="00E12C0A" w:rsidRDefault="00343E5D" w:rsidP="00E12C0A">
      <w:pPr>
        <w:ind w:firstLine="706"/>
        <w:jc w:val="both"/>
        <w:rPr>
          <w:rFonts w:ascii="Times New Roman" w:hAnsi="Times New Roman"/>
        </w:rPr>
      </w:pPr>
      <w:r w:rsidRPr="00117E3A">
        <w:rPr>
          <w:rFonts w:ascii="Times New Roman" w:hAnsi="Times New Roman"/>
        </w:rPr>
        <w:t xml:space="preserve">Тржиште се испитује на неки од следећих начина: </w:t>
      </w:r>
    </w:p>
    <w:p w:rsidR="00343E5D" w:rsidRPr="00117E3A" w:rsidRDefault="00343E5D" w:rsidP="00343E5D">
      <w:pPr>
        <w:jc w:val="both"/>
        <w:rPr>
          <w:rFonts w:ascii="Times New Roman" w:hAnsi="Times New Roman"/>
        </w:rPr>
      </w:pPr>
      <w:r w:rsidRPr="00117E3A">
        <w:rPr>
          <w:rFonts w:ascii="Times New Roman" w:hAnsi="Times New Roman"/>
        </w:rPr>
        <w:t>- истраживањем путем интернета (ценовници понуђача, Портал јавних наба</w:t>
      </w:r>
      <w:r>
        <w:rPr>
          <w:rFonts w:ascii="Times New Roman" w:hAnsi="Times New Roman"/>
        </w:rPr>
        <w:t>вки, сајтови других наручилаца,</w:t>
      </w:r>
      <w:r w:rsidRPr="00117E3A">
        <w:rPr>
          <w:rFonts w:ascii="Times New Roman" w:hAnsi="Times New Roman"/>
        </w:rPr>
        <w:t>сајтови надлежних институција за објаву релевантних инф</w:t>
      </w:r>
      <w:r>
        <w:rPr>
          <w:rFonts w:ascii="Times New Roman" w:hAnsi="Times New Roman"/>
        </w:rPr>
        <w:t>ормација о тржишним кретањима.</w:t>
      </w:r>
      <w:r w:rsidRPr="00117E3A">
        <w:rPr>
          <w:rFonts w:ascii="Times New Roman" w:hAnsi="Times New Roman"/>
        </w:rPr>
        <w:t>);</w:t>
      </w:r>
    </w:p>
    <w:p w:rsidR="00343E5D" w:rsidRPr="00117E3A" w:rsidRDefault="00343E5D" w:rsidP="00343E5D">
      <w:pPr>
        <w:jc w:val="both"/>
        <w:rPr>
          <w:rFonts w:ascii="Times New Roman" w:hAnsi="Times New Roman"/>
        </w:rPr>
      </w:pPr>
      <w:r w:rsidRPr="00117E3A">
        <w:rPr>
          <w:rFonts w:ascii="Times New Roman" w:hAnsi="Times New Roman"/>
        </w:rPr>
        <w:t xml:space="preserve">- испитивањем претходних искустава у набавци овог предмета набавке (постојеће информације и базе података о добављачима и уговорима); </w:t>
      </w:r>
    </w:p>
    <w:p w:rsidR="00343E5D" w:rsidRPr="00117E3A" w:rsidRDefault="00343E5D" w:rsidP="00343E5D">
      <w:pPr>
        <w:jc w:val="both"/>
        <w:rPr>
          <w:rFonts w:ascii="Times New Roman" w:hAnsi="Times New Roman"/>
        </w:rPr>
      </w:pPr>
      <w:r w:rsidRPr="00117E3A">
        <w:rPr>
          <w:rFonts w:ascii="Times New Roman" w:hAnsi="Times New Roman"/>
        </w:rPr>
        <w:t>- примарно сакупља</w:t>
      </w:r>
      <w:r>
        <w:rPr>
          <w:rFonts w:ascii="Times New Roman" w:hAnsi="Times New Roman"/>
        </w:rPr>
        <w:t>ње података (анкете, упитници</w:t>
      </w:r>
      <w:r>
        <w:rPr>
          <w:rFonts w:ascii="Times New Roman" w:hAnsi="Times New Roman"/>
          <w:lang w:val="sr-Cyrl-CS"/>
        </w:rPr>
        <w:t xml:space="preserve"> и тд.</w:t>
      </w:r>
      <w:r w:rsidRPr="00117E3A">
        <w:rPr>
          <w:rFonts w:ascii="Times New Roman" w:hAnsi="Times New Roman"/>
        </w:rPr>
        <w:t>);</w:t>
      </w:r>
    </w:p>
    <w:p w:rsidR="00343E5D" w:rsidRPr="00117E3A" w:rsidRDefault="00343E5D" w:rsidP="00343E5D">
      <w:pPr>
        <w:jc w:val="both"/>
        <w:rPr>
          <w:rFonts w:ascii="Times New Roman" w:hAnsi="Times New Roman"/>
        </w:rPr>
      </w:pPr>
      <w:r w:rsidRPr="00117E3A">
        <w:rPr>
          <w:rFonts w:ascii="Times New Roman" w:hAnsi="Times New Roman"/>
        </w:rPr>
        <w:t xml:space="preserve">- испитивање искустава других наручилаца; </w:t>
      </w:r>
    </w:p>
    <w:p w:rsidR="00343E5D" w:rsidRDefault="00343E5D" w:rsidP="00343E5D">
      <w:pPr>
        <w:jc w:val="both"/>
        <w:rPr>
          <w:rFonts w:ascii="Times New Roman" w:hAnsi="Times New Roman"/>
          <w:lang w:val="sr-Cyrl-CS"/>
        </w:rPr>
      </w:pPr>
      <w:r w:rsidRPr="00117E3A">
        <w:rPr>
          <w:rFonts w:ascii="Times New Roman" w:hAnsi="Times New Roman"/>
        </w:rPr>
        <w:t xml:space="preserve">- на други погодан начин, имајући у виду сваки предмет набавке појединачно. </w:t>
      </w:r>
    </w:p>
    <w:p w:rsidR="00343E5D" w:rsidRPr="009E186A" w:rsidRDefault="00343E5D" w:rsidP="00343E5D">
      <w:pPr>
        <w:jc w:val="both"/>
        <w:rPr>
          <w:rFonts w:ascii="Times New Roman" w:hAnsi="Times New Roman"/>
          <w:lang w:val="sr-Cyrl-CS"/>
        </w:rPr>
      </w:pPr>
    </w:p>
    <w:p w:rsidR="00343E5D" w:rsidRPr="00117E3A" w:rsidRDefault="00343E5D" w:rsidP="00343E5D">
      <w:pPr>
        <w:ind w:firstLine="709"/>
        <w:jc w:val="both"/>
        <w:rPr>
          <w:rFonts w:ascii="Times New Roman" w:hAnsi="Times New Roman"/>
        </w:rPr>
      </w:pPr>
      <w:r w:rsidRPr="00117E3A">
        <w:rPr>
          <w:rFonts w:ascii="Times New Roman" w:hAnsi="Times New Roman"/>
        </w:rPr>
        <w:t>Подаци о спроведеном истраживању тржишта морају бити валидни у време покретања поступка јавне набавке.</w:t>
      </w:r>
    </w:p>
    <w:p w:rsidR="00343E5D" w:rsidRDefault="00343E5D" w:rsidP="00343E5D">
      <w:pPr>
        <w:ind w:left="706" w:right="360"/>
        <w:jc w:val="center"/>
        <w:rPr>
          <w:rFonts w:ascii="Times New Roman" w:hAnsi="Times New Roman"/>
          <w:lang w:val="sr-Cyrl-CS"/>
        </w:rPr>
      </w:pPr>
    </w:p>
    <w:p w:rsidR="00343E5D" w:rsidRPr="00117E3A" w:rsidRDefault="00343E5D" w:rsidP="00343E5D">
      <w:pPr>
        <w:ind w:left="706" w:right="360"/>
        <w:jc w:val="center"/>
        <w:rPr>
          <w:rFonts w:ascii="Times New Roman" w:hAnsi="Times New Roman"/>
          <w:b/>
          <w:bCs/>
          <w:color w:val="000000"/>
        </w:rPr>
      </w:pPr>
      <w:r>
        <w:rPr>
          <w:rFonts w:ascii="Times New Roman" w:hAnsi="Times New Roman"/>
          <w:b/>
          <w:bCs/>
          <w:color w:val="000000"/>
          <w:lang w:val="sr-Cyrl-CS"/>
        </w:rPr>
        <w:t>Предлог</w:t>
      </w:r>
      <w:r w:rsidRPr="00117E3A">
        <w:rPr>
          <w:rFonts w:ascii="Times New Roman" w:hAnsi="Times New Roman"/>
          <w:b/>
          <w:bCs/>
          <w:color w:val="000000"/>
        </w:rPr>
        <w:t xml:space="preserve"> плана набавки</w:t>
      </w:r>
    </w:p>
    <w:p w:rsidR="00343E5D" w:rsidRPr="00117E3A" w:rsidRDefault="00343E5D" w:rsidP="00343E5D">
      <w:pPr>
        <w:ind w:left="706" w:right="360"/>
        <w:jc w:val="center"/>
        <w:rPr>
          <w:rFonts w:ascii="Times New Roman" w:hAnsi="Times New Roman"/>
        </w:rPr>
      </w:pPr>
    </w:p>
    <w:p w:rsidR="00683641" w:rsidRDefault="00DF700D" w:rsidP="00DF700D">
      <w:pPr>
        <w:ind w:left="706" w:right="360"/>
        <w:jc w:val="center"/>
        <w:rPr>
          <w:rFonts w:ascii="Times New Roman" w:hAnsi="Times New Roman"/>
        </w:rPr>
      </w:pPr>
      <w:r>
        <w:rPr>
          <w:rFonts w:ascii="Times New Roman" w:hAnsi="Times New Roman"/>
          <w:bCs/>
          <w:color w:val="000000"/>
        </w:rPr>
        <w:t xml:space="preserve">  </w:t>
      </w:r>
      <w:r w:rsidR="00683641">
        <w:rPr>
          <w:rFonts w:ascii="Times New Roman" w:hAnsi="Times New Roman"/>
          <w:bCs/>
          <w:color w:val="000000"/>
        </w:rPr>
        <w:t xml:space="preserve"> </w:t>
      </w:r>
      <w:r>
        <w:rPr>
          <w:rFonts w:ascii="Times New Roman" w:hAnsi="Times New Roman"/>
          <w:bCs/>
          <w:color w:val="000000"/>
        </w:rPr>
        <w:t xml:space="preserve"> </w:t>
      </w:r>
      <w:r w:rsidR="00343E5D" w:rsidRPr="00117E3A">
        <w:rPr>
          <w:rFonts w:ascii="Times New Roman" w:hAnsi="Times New Roman"/>
          <w:bCs/>
          <w:color w:val="000000"/>
        </w:rPr>
        <w:t>Члан 13.</w:t>
      </w:r>
      <w:r w:rsidR="00343E5D">
        <w:rPr>
          <w:rFonts w:ascii="Times New Roman" w:hAnsi="Times New Roman"/>
          <w:lang w:val="ru-RU"/>
        </w:rPr>
        <w:tab/>
      </w:r>
      <w:r w:rsidR="00343E5D">
        <w:rPr>
          <w:rFonts w:ascii="Times New Roman" w:hAnsi="Times New Roman"/>
        </w:rPr>
        <w:t xml:space="preserve">  </w:t>
      </w:r>
    </w:p>
    <w:p w:rsidR="00343E5D" w:rsidRPr="00DF700D" w:rsidRDefault="00343E5D" w:rsidP="00DF700D">
      <w:pPr>
        <w:ind w:left="706" w:right="360"/>
        <w:jc w:val="center"/>
        <w:rPr>
          <w:rFonts w:ascii="Times New Roman" w:hAnsi="Times New Roman"/>
          <w:bCs/>
          <w:color w:val="000000"/>
          <w:lang w:val="sr-Cyrl-CS"/>
        </w:rPr>
      </w:pPr>
      <w:r>
        <w:rPr>
          <w:rFonts w:ascii="Times New Roman" w:hAnsi="Times New Roman"/>
        </w:rPr>
        <w:t xml:space="preserve">   </w:t>
      </w:r>
      <w:r>
        <w:rPr>
          <w:rFonts w:ascii="Times New Roman" w:hAnsi="Times New Roman"/>
          <w:lang w:val="sr-Cyrl-CS"/>
        </w:rPr>
        <w:t xml:space="preserve"> </w:t>
      </w:r>
    </w:p>
    <w:p w:rsidR="00343E5D" w:rsidRPr="007E757F" w:rsidRDefault="00343E5D" w:rsidP="00343E5D">
      <w:pPr>
        <w:tabs>
          <w:tab w:val="left" w:pos="9000"/>
        </w:tabs>
        <w:ind w:right="-64" w:firstLine="166"/>
        <w:jc w:val="both"/>
        <w:rPr>
          <w:rFonts w:ascii="Times New Roman" w:hAnsi="Times New Roman"/>
        </w:rPr>
      </w:pPr>
      <w:r>
        <w:rPr>
          <w:rFonts w:ascii="Times New Roman" w:hAnsi="Times New Roman"/>
          <w:lang w:val="sr-Cyrl-CS"/>
        </w:rPr>
        <w:t xml:space="preserve">        </w:t>
      </w:r>
      <w:r w:rsidRPr="00513055">
        <w:rPr>
          <w:rFonts w:ascii="Times New Roman" w:hAnsi="Times New Roman"/>
          <w:lang w:val="ru-RU"/>
        </w:rPr>
        <w:t>По достављању неопходних  исказаних потреба</w:t>
      </w:r>
      <w:r>
        <w:rPr>
          <w:rFonts w:ascii="Times New Roman" w:hAnsi="Times New Roman"/>
          <w:lang w:val="ru-RU"/>
        </w:rPr>
        <w:t xml:space="preserve"> </w:t>
      </w:r>
      <w:r w:rsidRPr="00513055">
        <w:rPr>
          <w:rFonts w:ascii="Times New Roman" w:hAnsi="Times New Roman"/>
          <w:lang w:val="ru-RU"/>
        </w:rPr>
        <w:t>на нивоу целог наручиоца</w:t>
      </w:r>
      <w:r>
        <w:rPr>
          <w:rFonts w:ascii="Times New Roman" w:hAnsi="Times New Roman"/>
        </w:rPr>
        <w:t xml:space="preserve"> </w:t>
      </w:r>
      <w:r>
        <w:rPr>
          <w:rFonts w:ascii="Times New Roman" w:hAnsi="Times New Roman"/>
          <w:lang w:val="sr-Cyrl-CS"/>
        </w:rPr>
        <w:t>п</w:t>
      </w:r>
      <w:r w:rsidRPr="00117E3A">
        <w:rPr>
          <w:rFonts w:ascii="Times New Roman" w:hAnsi="Times New Roman"/>
        </w:rPr>
        <w:t>редлог плана набавки</w:t>
      </w:r>
      <w:r>
        <w:rPr>
          <w:rFonts w:ascii="Times New Roman" w:hAnsi="Times New Roman"/>
          <w:lang w:val="sr-Cyrl-CS"/>
        </w:rPr>
        <w:t xml:space="preserve"> израђује службеник за јавне набавке </w:t>
      </w:r>
      <w:r w:rsidRPr="00117E3A">
        <w:rPr>
          <w:rFonts w:ascii="Times New Roman" w:hAnsi="Times New Roman"/>
        </w:rPr>
        <w:t>у прописаној форми, у складу са апликативним програмом за израду плана набавки.</w:t>
      </w:r>
    </w:p>
    <w:p w:rsidR="00343E5D" w:rsidRDefault="00343E5D" w:rsidP="00343E5D">
      <w:pPr>
        <w:tabs>
          <w:tab w:val="left" w:pos="9000"/>
        </w:tabs>
        <w:ind w:right="-64" w:firstLine="706"/>
        <w:rPr>
          <w:rFonts w:ascii="Times New Roman" w:hAnsi="Times New Roman"/>
          <w:lang w:val="sr-Cyrl-CS"/>
        </w:rPr>
      </w:pPr>
    </w:p>
    <w:p w:rsidR="00343E5D" w:rsidRPr="00513055" w:rsidRDefault="00343E5D" w:rsidP="00343E5D">
      <w:pPr>
        <w:ind w:right="26" w:firstLine="540"/>
        <w:jc w:val="both"/>
        <w:rPr>
          <w:rFonts w:ascii="Times New Roman" w:hAnsi="Times New Roman"/>
          <w:lang w:val="ru-RU"/>
        </w:rPr>
      </w:pPr>
      <w:r w:rsidRPr="00513055">
        <w:rPr>
          <w:rFonts w:ascii="Times New Roman" w:hAnsi="Times New Roman"/>
          <w:lang w:val="ru-RU"/>
        </w:rPr>
        <w:t xml:space="preserve">Предлог плана јавних набавки се сачињава у складу са Законом и подзаконским актима којима је регулисана садржина плана набавки. </w:t>
      </w:r>
    </w:p>
    <w:p w:rsidR="00343E5D" w:rsidRPr="008723A0" w:rsidRDefault="00343E5D" w:rsidP="00343E5D">
      <w:pPr>
        <w:ind w:right="26" w:firstLine="706"/>
        <w:jc w:val="both"/>
        <w:rPr>
          <w:rFonts w:ascii="Times New Roman" w:hAnsi="Times New Roman"/>
          <w:lang w:val="sr-Cyrl-CS"/>
        </w:rPr>
      </w:pPr>
    </w:p>
    <w:p w:rsidR="00343E5D" w:rsidRPr="00117E3A" w:rsidRDefault="00343E5D" w:rsidP="00343E5D">
      <w:pPr>
        <w:jc w:val="center"/>
        <w:rPr>
          <w:rFonts w:ascii="Times New Roman" w:hAnsi="Times New Roman"/>
          <w:b/>
          <w:bCs/>
          <w:color w:val="000000"/>
        </w:rPr>
      </w:pPr>
      <w:r w:rsidRPr="00117E3A">
        <w:rPr>
          <w:rFonts w:ascii="Times New Roman" w:hAnsi="Times New Roman"/>
          <w:b/>
          <w:bCs/>
          <w:color w:val="000000"/>
        </w:rPr>
        <w:t>Одређивање динамике покретања поступка набавке</w:t>
      </w:r>
    </w:p>
    <w:p w:rsidR="00343E5D" w:rsidRPr="00117E3A" w:rsidRDefault="00343E5D" w:rsidP="00343E5D">
      <w:pPr>
        <w:jc w:val="center"/>
        <w:rPr>
          <w:rFonts w:ascii="Times New Roman" w:hAnsi="Times New Roman"/>
        </w:rPr>
      </w:pPr>
    </w:p>
    <w:p w:rsidR="00343E5D" w:rsidRDefault="00343E5D" w:rsidP="00DF700D">
      <w:pPr>
        <w:ind w:left="706" w:right="360"/>
        <w:jc w:val="center"/>
        <w:rPr>
          <w:rFonts w:ascii="Times New Roman" w:hAnsi="Times New Roman"/>
          <w:bCs/>
          <w:color w:val="000000"/>
        </w:rPr>
      </w:pPr>
      <w:r w:rsidRPr="00117E3A">
        <w:rPr>
          <w:rFonts w:ascii="Times New Roman" w:hAnsi="Times New Roman"/>
          <w:bCs/>
          <w:color w:val="000000"/>
        </w:rPr>
        <w:t>Члан 14.</w:t>
      </w:r>
    </w:p>
    <w:p w:rsidR="00683641" w:rsidRPr="00DF700D" w:rsidRDefault="00683641" w:rsidP="00DF700D">
      <w:pPr>
        <w:ind w:left="706" w:right="360"/>
        <w:jc w:val="center"/>
        <w:rPr>
          <w:rFonts w:ascii="Times New Roman" w:hAnsi="Times New Roman"/>
          <w:bCs/>
          <w:color w:val="000000"/>
          <w:lang w:val="en-US"/>
        </w:rPr>
      </w:pPr>
    </w:p>
    <w:p w:rsidR="00343E5D" w:rsidRPr="00210E2B" w:rsidRDefault="00343E5D" w:rsidP="00343E5D">
      <w:pPr>
        <w:ind w:left="-90" w:right="-64" w:firstLine="796"/>
        <w:jc w:val="both"/>
        <w:rPr>
          <w:rFonts w:ascii="Times New Roman" w:hAnsi="Times New Roman"/>
        </w:rPr>
      </w:pPr>
      <w:r>
        <w:rPr>
          <w:rFonts w:ascii="Times New Roman" w:hAnsi="Times New Roman"/>
          <w:lang w:val="ru-RU"/>
        </w:rPr>
        <w:t>Приликом сачињавања Предлога плана јавних набавки службеник  у сарадњи са надлежним службама и директором одређује динамику покретања поступака, у складу са приоритетним јавним набавкама, оквирним датумима закључења и извршења уговора који су наведени у исказаним потребама, а имајући у виду врсту поступка јавне набавке који се спроводи за сваки предмет набавке, очекивани прилив средстава, односно расположивост средстава који је неопходан за реализацију уговорених обавеза, објективне рокове за припрему и достављање понуда, као и прописане рокове за захтев за заштиту права.</w:t>
      </w:r>
    </w:p>
    <w:p w:rsidR="00343E5D" w:rsidRPr="00117E3A" w:rsidRDefault="00343E5D" w:rsidP="00343E5D">
      <w:pPr>
        <w:ind w:firstLine="360"/>
        <w:jc w:val="both"/>
        <w:rPr>
          <w:rFonts w:ascii="Times New Roman" w:hAnsi="Times New Roman"/>
        </w:rPr>
      </w:pPr>
      <w:r>
        <w:rPr>
          <w:rFonts w:ascii="Times New Roman" w:hAnsi="Times New Roman"/>
          <w:lang w:val="sr-Cyrl-CS"/>
        </w:rPr>
        <w:t xml:space="preserve">      Службеник </w:t>
      </w:r>
      <w:r w:rsidRPr="00117E3A">
        <w:rPr>
          <w:rFonts w:ascii="Times New Roman" w:hAnsi="Times New Roman"/>
        </w:rPr>
        <w:t>прати динамику реализације плана набавки.</w:t>
      </w:r>
    </w:p>
    <w:p w:rsidR="00343E5D" w:rsidRPr="00117E3A" w:rsidRDefault="00343E5D" w:rsidP="00E12C0A">
      <w:pPr>
        <w:ind w:right="360"/>
        <w:rPr>
          <w:rFonts w:ascii="Times New Roman" w:hAnsi="Times New Roman"/>
          <w:b/>
          <w:bCs/>
          <w:color w:val="000000"/>
        </w:rPr>
      </w:pP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Одређивање одговарајуће врсте поступка</w:t>
      </w:r>
    </w:p>
    <w:p w:rsidR="00343E5D" w:rsidRPr="00117E3A" w:rsidRDefault="00343E5D" w:rsidP="00343E5D">
      <w:pPr>
        <w:ind w:left="706" w:right="360"/>
        <w:jc w:val="both"/>
        <w:rPr>
          <w:rFonts w:ascii="Times New Roman" w:hAnsi="Times New Roman"/>
        </w:rPr>
      </w:pPr>
    </w:p>
    <w:p w:rsidR="00343E5D" w:rsidRDefault="00343E5D" w:rsidP="00DF700D">
      <w:pPr>
        <w:ind w:left="706" w:right="360"/>
        <w:jc w:val="center"/>
        <w:rPr>
          <w:rFonts w:ascii="Times New Roman" w:hAnsi="Times New Roman"/>
          <w:bCs/>
          <w:color w:val="000000"/>
        </w:rPr>
      </w:pPr>
      <w:r w:rsidRPr="00117E3A">
        <w:rPr>
          <w:rFonts w:ascii="Times New Roman" w:hAnsi="Times New Roman"/>
          <w:bCs/>
          <w:color w:val="000000"/>
        </w:rPr>
        <w:t>Члан 15.</w:t>
      </w:r>
    </w:p>
    <w:p w:rsidR="00683641" w:rsidRPr="00DF700D" w:rsidRDefault="00683641" w:rsidP="00DF700D">
      <w:pPr>
        <w:ind w:left="706" w:right="360"/>
        <w:jc w:val="center"/>
        <w:rPr>
          <w:rFonts w:ascii="Times New Roman" w:hAnsi="Times New Roman"/>
          <w:bCs/>
          <w:color w:val="000000"/>
        </w:rPr>
      </w:pPr>
    </w:p>
    <w:p w:rsidR="00343E5D" w:rsidRPr="00117E3A" w:rsidRDefault="00343E5D" w:rsidP="00343E5D">
      <w:pPr>
        <w:ind w:firstLine="706"/>
        <w:jc w:val="both"/>
        <w:rPr>
          <w:rFonts w:ascii="Times New Roman" w:hAnsi="Times New Roman"/>
        </w:rPr>
      </w:pPr>
      <w:r>
        <w:rPr>
          <w:rFonts w:ascii="Times New Roman" w:hAnsi="Times New Roman"/>
        </w:rPr>
        <w:t>Служб</w:t>
      </w:r>
      <w:r>
        <w:rPr>
          <w:rFonts w:ascii="Times New Roman" w:hAnsi="Times New Roman"/>
          <w:lang w:val="sr-Cyrl-CS"/>
        </w:rPr>
        <w:t>еник</w:t>
      </w:r>
      <w:r>
        <w:rPr>
          <w:rFonts w:ascii="Times New Roman" w:hAnsi="Times New Roman"/>
        </w:rPr>
        <w:t xml:space="preserve"> </w:t>
      </w:r>
      <w:r w:rsidRPr="00117E3A">
        <w:rPr>
          <w:rFonts w:ascii="Times New Roman" w:hAnsi="Times New Roman"/>
        </w:rPr>
        <w:t>у сарадњи са предлагачем набавке опредељује врсту поступка јавне набавке у ком ће се доделити уговор.</w:t>
      </w:r>
    </w:p>
    <w:p w:rsidR="00343E5D" w:rsidRPr="00117E3A" w:rsidRDefault="00343E5D" w:rsidP="00343E5D">
      <w:pPr>
        <w:ind w:firstLine="706"/>
        <w:jc w:val="both"/>
        <w:rPr>
          <w:rFonts w:ascii="Times New Roman" w:hAnsi="Times New Roman"/>
        </w:rPr>
      </w:pPr>
      <w:r w:rsidRPr="00117E3A">
        <w:rPr>
          <w:rFonts w:ascii="Times New Roman" w:hAnsi="Times New Roman"/>
        </w:rPr>
        <w:lastRenderedPageBreak/>
        <w:t>Врста поступка се опредељује према томе да ли сва заинтересована лица могу поднети понуду, да ли се поступак окончава закључењем оквирног споразума или доделом уговора, да ли је предмет јавне набавке могуће унапред планирати са становишта обима, количина и времена у коме ће бити потребан, да ли је предмет набавке нарочито сложен, да ли је предмет набавке дизајн у области урбанистчког планирања, архитектуре, грађевинарства, инжињерства и информатике, колика је укупна процењена вредност предмета набавке на годишњем нивоу, да ли се у поступку примењују електронска средства и информациони системи.</w:t>
      </w:r>
    </w:p>
    <w:p w:rsidR="00343E5D" w:rsidRDefault="00343E5D" w:rsidP="00343E5D">
      <w:pPr>
        <w:ind w:firstLine="706"/>
        <w:jc w:val="both"/>
        <w:rPr>
          <w:rFonts w:ascii="Times New Roman" w:hAnsi="Times New Roman"/>
          <w:lang w:val="sr-Cyrl-CS"/>
        </w:rPr>
      </w:pPr>
      <w:r w:rsidRPr="00117E3A">
        <w:rPr>
          <w:rFonts w:ascii="Times New Roman" w:hAnsi="Times New Roman"/>
        </w:rPr>
        <w:t>Врста поступка је условљена изказаним потребама за предметом набавке и стањем на тржишту.</w:t>
      </w:r>
    </w:p>
    <w:p w:rsidR="00343E5D" w:rsidRPr="00117E3A" w:rsidRDefault="00343E5D" w:rsidP="00E12C0A">
      <w:pPr>
        <w:ind w:right="357"/>
        <w:rPr>
          <w:rFonts w:ascii="Times New Roman" w:hAnsi="Times New Roman"/>
          <w:b/>
          <w:bCs/>
          <w:color w:val="000000"/>
        </w:rPr>
      </w:pPr>
    </w:p>
    <w:p w:rsidR="00343E5D" w:rsidRPr="00117E3A" w:rsidRDefault="00343E5D" w:rsidP="00343E5D">
      <w:pPr>
        <w:ind w:left="709" w:right="357"/>
        <w:jc w:val="center"/>
        <w:rPr>
          <w:rFonts w:ascii="Times New Roman" w:hAnsi="Times New Roman"/>
          <w:b/>
          <w:bCs/>
          <w:color w:val="000000"/>
        </w:rPr>
      </w:pPr>
      <w:r w:rsidRPr="00117E3A">
        <w:rPr>
          <w:rFonts w:ascii="Times New Roman" w:hAnsi="Times New Roman"/>
          <w:b/>
          <w:bCs/>
          <w:color w:val="000000"/>
        </w:rPr>
        <w:t>Испитивање оправданости заједничког спровођења</w:t>
      </w:r>
    </w:p>
    <w:p w:rsidR="00343E5D" w:rsidRPr="00117E3A" w:rsidRDefault="00343E5D" w:rsidP="00343E5D">
      <w:pPr>
        <w:ind w:left="709" w:right="357"/>
        <w:jc w:val="center"/>
        <w:rPr>
          <w:rFonts w:ascii="Times New Roman" w:hAnsi="Times New Roman"/>
        </w:rPr>
      </w:pPr>
      <w:r w:rsidRPr="00117E3A">
        <w:rPr>
          <w:rFonts w:ascii="Times New Roman" w:hAnsi="Times New Roman"/>
          <w:b/>
          <w:bCs/>
          <w:color w:val="000000"/>
        </w:rPr>
        <w:t xml:space="preserve"> јавне набавке</w:t>
      </w:r>
    </w:p>
    <w:p w:rsidR="00DF700D" w:rsidRDefault="00343E5D" w:rsidP="00DF700D">
      <w:pPr>
        <w:spacing w:before="100" w:beforeAutospacing="1"/>
        <w:ind w:left="706" w:right="360"/>
        <w:jc w:val="center"/>
        <w:rPr>
          <w:rFonts w:ascii="Times New Roman" w:hAnsi="Times New Roman"/>
        </w:rPr>
      </w:pPr>
      <w:r w:rsidRPr="00117E3A">
        <w:rPr>
          <w:rFonts w:ascii="Times New Roman" w:hAnsi="Times New Roman"/>
          <w:bCs/>
          <w:color w:val="000000"/>
        </w:rPr>
        <w:t>Члан 16.</w:t>
      </w:r>
    </w:p>
    <w:p w:rsidR="00343E5D" w:rsidRPr="00117E3A" w:rsidRDefault="00DF700D" w:rsidP="00DF700D">
      <w:pPr>
        <w:spacing w:before="100" w:beforeAutospacing="1"/>
        <w:ind w:right="360"/>
        <w:jc w:val="both"/>
        <w:rPr>
          <w:rFonts w:ascii="Times New Roman" w:hAnsi="Times New Roman"/>
        </w:rPr>
      </w:pPr>
      <w:r>
        <w:rPr>
          <w:rFonts w:ascii="Times New Roman" w:hAnsi="Times New Roman"/>
        </w:rPr>
        <w:t xml:space="preserve">  </w:t>
      </w:r>
      <w:r>
        <w:rPr>
          <w:rFonts w:ascii="Times New Roman" w:hAnsi="Times New Roman"/>
        </w:rPr>
        <w:tab/>
      </w:r>
      <w:r w:rsidR="00343E5D">
        <w:rPr>
          <w:rFonts w:ascii="Times New Roman" w:hAnsi="Times New Roman"/>
        </w:rPr>
        <w:t>Служб</w:t>
      </w:r>
      <w:r w:rsidR="00343E5D">
        <w:rPr>
          <w:rFonts w:ascii="Times New Roman" w:hAnsi="Times New Roman"/>
          <w:lang w:val="sr-Cyrl-CS"/>
        </w:rPr>
        <w:t>еник</w:t>
      </w:r>
      <w:r w:rsidR="00343E5D" w:rsidRPr="00117E3A">
        <w:rPr>
          <w:rFonts w:ascii="Times New Roman" w:hAnsi="Times New Roman"/>
        </w:rPr>
        <w:t xml:space="preserve"> за јавне набавке на основу резултата испитивања и истраживања тржишта и важећих прописа који уређују централизоване јавне набавке цени да ли је обавезно, оправдано и могуће набавку реализовати преко тела за централне јавне набавке или заједно са другим наручиоцима предлаже-планира да ли ће се спровести централизоване јавне набавке и даје образложење оправданости ниховог спровођења.</w:t>
      </w:r>
    </w:p>
    <w:p w:rsidR="00343E5D" w:rsidRPr="00117E3A" w:rsidRDefault="00343E5D" w:rsidP="00343E5D">
      <w:pPr>
        <w:jc w:val="center"/>
        <w:rPr>
          <w:rFonts w:ascii="Times New Roman" w:hAnsi="Times New Roman"/>
          <w:b/>
          <w:bCs/>
          <w:color w:val="00000A"/>
        </w:rPr>
      </w:pP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 xml:space="preserve">Испитивање оправданости резервисане јавне набавке </w:t>
      </w:r>
    </w:p>
    <w:p w:rsidR="00343E5D" w:rsidRPr="00117E3A" w:rsidRDefault="00343E5D" w:rsidP="00343E5D">
      <w:pPr>
        <w:jc w:val="center"/>
        <w:rPr>
          <w:rFonts w:ascii="Times New Roman" w:hAnsi="Times New Roman"/>
        </w:rPr>
      </w:pPr>
    </w:p>
    <w:p w:rsidR="00343E5D" w:rsidRDefault="00343E5D" w:rsidP="00DF700D">
      <w:pPr>
        <w:jc w:val="center"/>
        <w:rPr>
          <w:rFonts w:ascii="Times New Roman" w:hAnsi="Times New Roman"/>
          <w:bCs/>
          <w:color w:val="00000A"/>
        </w:rPr>
      </w:pPr>
      <w:r w:rsidRPr="00117E3A">
        <w:rPr>
          <w:rFonts w:ascii="Times New Roman" w:hAnsi="Times New Roman"/>
          <w:bCs/>
          <w:color w:val="00000A"/>
        </w:rPr>
        <w:t>Члан 17.</w:t>
      </w:r>
    </w:p>
    <w:p w:rsidR="00E12C0A" w:rsidRPr="00DF700D" w:rsidRDefault="00E12C0A" w:rsidP="00DF700D">
      <w:pPr>
        <w:jc w:val="center"/>
        <w:rPr>
          <w:rFonts w:ascii="Times New Roman" w:hAnsi="Times New Roman"/>
          <w:bCs/>
          <w:color w:val="00000A"/>
        </w:rPr>
      </w:pP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Предлагач набавке, као резултат истраживања тржишта сваког предмета јавне набавке, одређује да ли је оправдано, могуће и објективно спровести резервисану јавну набавку.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Резервисана јавна набавка је она у којој могу учествовати само привредни субјекти за радно оспособљавање, професионалну рехабилитацију и запошљавање лица са инвалидитетом, или лица у неповољном положају, у смислу члана 37. став 2. Закона, ако та лица чине најмање 50% запослених, при чему сви учесници у заједничкој понуди и сви подизвођачи морају да буду из наведене групације. </w:t>
      </w:r>
    </w:p>
    <w:p w:rsidR="00343E5D" w:rsidRPr="00117E3A" w:rsidRDefault="00343E5D" w:rsidP="00343E5D">
      <w:pPr>
        <w:ind w:firstLine="706"/>
        <w:jc w:val="both"/>
        <w:rPr>
          <w:rFonts w:ascii="Times New Roman" w:hAnsi="Times New Roman"/>
        </w:rPr>
      </w:pPr>
      <w:r w:rsidRPr="00117E3A">
        <w:rPr>
          <w:rFonts w:ascii="Times New Roman" w:hAnsi="Times New Roman"/>
        </w:rPr>
        <w:t>О својој оцени оправданости Предлагач набавке уз предлог плана набавки доставља образложење.</w:t>
      </w:r>
    </w:p>
    <w:p w:rsidR="00343E5D" w:rsidRPr="00117E3A" w:rsidRDefault="00343E5D" w:rsidP="00343E5D">
      <w:pPr>
        <w:ind w:firstLine="706"/>
        <w:rPr>
          <w:rFonts w:ascii="Times New Roman" w:hAnsi="Times New Roman"/>
        </w:rPr>
      </w:pPr>
      <w:r w:rsidRPr="00117E3A">
        <w:rPr>
          <w:rFonts w:ascii="Times New Roman" w:hAnsi="Times New Roman"/>
        </w:rPr>
        <w:t xml:space="preserve"> </w:t>
      </w: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Достављање Нацрта плана набавки</w:t>
      </w:r>
    </w:p>
    <w:p w:rsidR="00343E5D" w:rsidRPr="00117E3A" w:rsidRDefault="00343E5D" w:rsidP="00343E5D">
      <w:pPr>
        <w:ind w:left="706" w:right="360"/>
        <w:jc w:val="both"/>
        <w:rPr>
          <w:rFonts w:ascii="Times New Roman" w:hAnsi="Times New Roman"/>
        </w:rPr>
      </w:pPr>
    </w:p>
    <w:p w:rsidR="00343E5D" w:rsidRDefault="00343E5D" w:rsidP="00DF700D">
      <w:pPr>
        <w:ind w:left="706" w:right="360"/>
        <w:jc w:val="center"/>
        <w:rPr>
          <w:rFonts w:ascii="Times New Roman" w:hAnsi="Times New Roman"/>
          <w:bCs/>
          <w:color w:val="000000"/>
        </w:rPr>
      </w:pPr>
      <w:r w:rsidRPr="00117E3A">
        <w:rPr>
          <w:rFonts w:ascii="Times New Roman" w:hAnsi="Times New Roman"/>
          <w:bCs/>
          <w:color w:val="000000"/>
        </w:rPr>
        <w:t>Члан 18.</w:t>
      </w:r>
    </w:p>
    <w:p w:rsidR="00683641" w:rsidRPr="00DF700D" w:rsidRDefault="00683641" w:rsidP="00DF700D">
      <w:pPr>
        <w:ind w:left="706" w:right="360"/>
        <w:jc w:val="center"/>
        <w:rPr>
          <w:rFonts w:ascii="Times New Roman" w:hAnsi="Times New Roman"/>
          <w:bCs/>
          <w:color w:val="000000"/>
          <w:lang w:val="en-US"/>
        </w:rPr>
      </w:pPr>
    </w:p>
    <w:p w:rsidR="00343E5D" w:rsidRPr="00FA1131" w:rsidRDefault="00343E5D" w:rsidP="00343E5D">
      <w:pPr>
        <w:ind w:firstLine="540"/>
        <w:jc w:val="both"/>
        <w:rPr>
          <w:rFonts w:ascii="Times New Roman" w:hAnsi="Times New Roman"/>
        </w:rPr>
      </w:pPr>
      <w:r>
        <w:rPr>
          <w:rFonts w:ascii="Times New Roman" w:hAnsi="Times New Roman"/>
        </w:rPr>
        <w:t xml:space="preserve"> </w:t>
      </w:r>
      <w:r>
        <w:rPr>
          <w:rFonts w:ascii="Times New Roman" w:hAnsi="Times New Roman"/>
          <w:lang w:val="ru-RU"/>
        </w:rPr>
        <w:t xml:space="preserve">Службеник за јавне набавке </w:t>
      </w:r>
      <w:r>
        <w:rPr>
          <w:rFonts w:ascii="Times New Roman" w:hAnsi="Times New Roman"/>
        </w:rPr>
        <w:t xml:space="preserve"> </w:t>
      </w:r>
      <w:r>
        <w:rPr>
          <w:rFonts w:ascii="Times New Roman" w:hAnsi="Times New Roman"/>
          <w:lang w:val="ru-RU"/>
        </w:rPr>
        <w:t>доставља</w:t>
      </w:r>
      <w:r>
        <w:rPr>
          <w:rFonts w:ascii="Times New Roman" w:hAnsi="Times New Roman"/>
        </w:rPr>
        <w:t xml:space="preserve"> </w:t>
      </w:r>
      <w:r>
        <w:rPr>
          <w:rFonts w:ascii="Times New Roman" w:hAnsi="Times New Roman"/>
          <w:lang w:val="ru-RU"/>
        </w:rPr>
        <w:t>Предлог</w:t>
      </w:r>
      <w:r>
        <w:rPr>
          <w:rFonts w:ascii="Times New Roman" w:hAnsi="Times New Roman"/>
        </w:rPr>
        <w:t xml:space="preserve"> </w:t>
      </w:r>
      <w:r>
        <w:rPr>
          <w:rFonts w:ascii="Times New Roman" w:hAnsi="Times New Roman"/>
          <w:lang w:val="ru-RU"/>
        </w:rPr>
        <w:t>плана</w:t>
      </w:r>
      <w:r>
        <w:rPr>
          <w:rFonts w:ascii="Times New Roman" w:hAnsi="Times New Roman"/>
        </w:rPr>
        <w:t xml:space="preserve"> </w:t>
      </w:r>
      <w:r>
        <w:rPr>
          <w:rFonts w:ascii="Times New Roman" w:hAnsi="Times New Roman"/>
          <w:lang w:val="ru-RU"/>
        </w:rPr>
        <w:t>јавних</w:t>
      </w:r>
      <w:r>
        <w:rPr>
          <w:rFonts w:ascii="Times New Roman" w:hAnsi="Times New Roman"/>
        </w:rPr>
        <w:t xml:space="preserve"> </w:t>
      </w:r>
      <w:r>
        <w:rPr>
          <w:rFonts w:ascii="Times New Roman" w:hAnsi="Times New Roman"/>
          <w:lang w:val="ru-RU"/>
        </w:rPr>
        <w:t>набавки</w:t>
      </w:r>
      <w:r>
        <w:rPr>
          <w:rFonts w:ascii="Times New Roman" w:hAnsi="Times New Roman"/>
        </w:rPr>
        <w:t xml:space="preserve"> </w:t>
      </w:r>
      <w:r>
        <w:rPr>
          <w:rFonts w:ascii="Times New Roman" w:hAnsi="Times New Roman"/>
          <w:lang w:val="ru-RU"/>
        </w:rPr>
        <w:t>и</w:t>
      </w:r>
      <w:r>
        <w:rPr>
          <w:rFonts w:ascii="Times New Roman" w:hAnsi="Times New Roman"/>
        </w:rPr>
        <w:t xml:space="preserve"> </w:t>
      </w:r>
      <w:r>
        <w:rPr>
          <w:rFonts w:ascii="Times New Roman" w:hAnsi="Times New Roman"/>
          <w:lang w:val="ru-RU"/>
        </w:rPr>
        <w:t>предлог</w:t>
      </w:r>
      <w:r>
        <w:rPr>
          <w:rFonts w:ascii="Times New Roman" w:hAnsi="Times New Roman"/>
        </w:rPr>
        <w:t xml:space="preserve"> </w:t>
      </w:r>
      <w:r>
        <w:rPr>
          <w:rFonts w:ascii="Times New Roman" w:hAnsi="Times New Roman"/>
          <w:lang w:val="ru-RU"/>
        </w:rPr>
        <w:t>набавки</w:t>
      </w:r>
      <w:r>
        <w:rPr>
          <w:rFonts w:ascii="Times New Roman" w:hAnsi="Times New Roman"/>
        </w:rPr>
        <w:t xml:space="preserve"> </w:t>
      </w:r>
      <w:r>
        <w:rPr>
          <w:rFonts w:ascii="Times New Roman" w:hAnsi="Times New Roman"/>
          <w:lang w:val="ru-RU"/>
        </w:rPr>
        <w:t>на</w:t>
      </w:r>
      <w:r>
        <w:rPr>
          <w:rFonts w:ascii="Times New Roman" w:hAnsi="Times New Roman"/>
        </w:rPr>
        <w:t xml:space="preserve"> </w:t>
      </w:r>
      <w:r>
        <w:rPr>
          <w:rFonts w:ascii="Times New Roman" w:hAnsi="Times New Roman"/>
          <w:lang w:val="ru-RU"/>
        </w:rPr>
        <w:t>које</w:t>
      </w:r>
      <w:r>
        <w:rPr>
          <w:rFonts w:ascii="Times New Roman" w:hAnsi="Times New Roman"/>
        </w:rPr>
        <w:t xml:space="preserve"> </w:t>
      </w:r>
      <w:r>
        <w:rPr>
          <w:rFonts w:ascii="Times New Roman" w:hAnsi="Times New Roman"/>
          <w:lang w:val="ru-RU"/>
        </w:rPr>
        <w:t>се</w:t>
      </w:r>
      <w:r>
        <w:rPr>
          <w:rFonts w:ascii="Times New Roman" w:hAnsi="Times New Roman"/>
        </w:rPr>
        <w:t xml:space="preserve"> </w:t>
      </w:r>
      <w:r>
        <w:rPr>
          <w:rFonts w:ascii="Times New Roman" w:hAnsi="Times New Roman"/>
          <w:lang w:val="ru-RU"/>
        </w:rPr>
        <w:t>Закон</w:t>
      </w:r>
      <w:r>
        <w:rPr>
          <w:rFonts w:ascii="Times New Roman" w:hAnsi="Times New Roman"/>
        </w:rPr>
        <w:t xml:space="preserve"> </w:t>
      </w:r>
      <w:r>
        <w:rPr>
          <w:rFonts w:ascii="Times New Roman" w:hAnsi="Times New Roman"/>
          <w:lang w:val="ru-RU"/>
        </w:rPr>
        <w:t>не</w:t>
      </w:r>
      <w:r>
        <w:rPr>
          <w:rFonts w:ascii="Times New Roman" w:hAnsi="Times New Roman"/>
        </w:rPr>
        <w:t xml:space="preserve"> </w:t>
      </w:r>
      <w:r>
        <w:rPr>
          <w:rFonts w:ascii="Times New Roman" w:hAnsi="Times New Roman"/>
          <w:lang w:val="ru-RU"/>
        </w:rPr>
        <w:t>примењује</w:t>
      </w:r>
      <w:r>
        <w:rPr>
          <w:rFonts w:ascii="Times New Roman" w:hAnsi="Times New Roman"/>
        </w:rPr>
        <w:t xml:space="preserve"> </w:t>
      </w:r>
      <w:r>
        <w:rPr>
          <w:rFonts w:ascii="Times New Roman" w:hAnsi="Times New Roman"/>
          <w:lang w:val="sr-Cyrl-CS"/>
        </w:rPr>
        <w:t xml:space="preserve">свим Службама и директору </w:t>
      </w:r>
      <w:r>
        <w:rPr>
          <w:rFonts w:ascii="Times New Roman" w:hAnsi="Times New Roman"/>
        </w:rPr>
        <w:t xml:space="preserve"> </w:t>
      </w:r>
      <w:r>
        <w:rPr>
          <w:rFonts w:ascii="Times New Roman" w:hAnsi="Times New Roman"/>
          <w:lang w:val="sr-Cyrl-CS"/>
        </w:rPr>
        <w:t xml:space="preserve">који </w:t>
      </w:r>
      <w:r>
        <w:rPr>
          <w:rFonts w:ascii="Times New Roman" w:hAnsi="Times New Roman"/>
          <w:i/>
          <w:iCs/>
        </w:rPr>
        <w:t xml:space="preserve">  </w:t>
      </w:r>
      <w:r>
        <w:rPr>
          <w:rFonts w:ascii="Times New Roman" w:hAnsi="Times New Roman"/>
          <w:lang w:val="ru-RU"/>
        </w:rPr>
        <w:t>разматра</w:t>
      </w:r>
      <w:r>
        <w:rPr>
          <w:rFonts w:ascii="Times New Roman" w:hAnsi="Times New Roman"/>
        </w:rPr>
        <w:t>j</w:t>
      </w:r>
      <w:r>
        <w:rPr>
          <w:rFonts w:ascii="Times New Roman" w:hAnsi="Times New Roman"/>
          <w:lang w:val="sr-Cyrl-CS"/>
        </w:rPr>
        <w:t>у</w:t>
      </w:r>
      <w:r>
        <w:rPr>
          <w:rFonts w:ascii="Times New Roman" w:hAnsi="Times New Roman"/>
        </w:rPr>
        <w:t xml:space="preserve">  </w:t>
      </w:r>
      <w:r>
        <w:rPr>
          <w:rFonts w:ascii="Times New Roman" w:hAnsi="Times New Roman"/>
          <w:lang w:val="ru-RU"/>
        </w:rPr>
        <w:t>Предлог</w:t>
      </w:r>
      <w:r>
        <w:rPr>
          <w:rFonts w:ascii="Times New Roman" w:hAnsi="Times New Roman"/>
        </w:rPr>
        <w:t xml:space="preserve"> </w:t>
      </w:r>
      <w:r>
        <w:rPr>
          <w:rFonts w:ascii="Times New Roman" w:hAnsi="Times New Roman"/>
          <w:lang w:val="ru-RU"/>
        </w:rPr>
        <w:t>плана</w:t>
      </w:r>
      <w:r>
        <w:rPr>
          <w:rFonts w:ascii="Times New Roman" w:hAnsi="Times New Roman"/>
        </w:rPr>
        <w:t xml:space="preserve">  </w:t>
      </w:r>
      <w:r>
        <w:rPr>
          <w:rFonts w:ascii="Times New Roman" w:hAnsi="Times New Roman"/>
          <w:lang w:val="ru-RU"/>
        </w:rPr>
        <w:t>и</w:t>
      </w:r>
      <w:r>
        <w:rPr>
          <w:rFonts w:ascii="Times New Roman" w:hAnsi="Times New Roman"/>
        </w:rPr>
        <w:t xml:space="preserve"> </w:t>
      </w:r>
      <w:r>
        <w:rPr>
          <w:rFonts w:ascii="Times New Roman" w:hAnsi="Times New Roman"/>
          <w:lang w:val="ru-RU"/>
        </w:rPr>
        <w:t>у</w:t>
      </w:r>
      <w:r>
        <w:rPr>
          <w:rFonts w:ascii="Times New Roman" w:hAnsi="Times New Roman"/>
        </w:rPr>
        <w:t xml:space="preserve"> </w:t>
      </w:r>
      <w:r>
        <w:rPr>
          <w:rFonts w:ascii="Times New Roman" w:hAnsi="Times New Roman"/>
          <w:lang w:val="ru-RU"/>
        </w:rPr>
        <w:t>року</w:t>
      </w:r>
      <w:r>
        <w:rPr>
          <w:rFonts w:ascii="Times New Roman" w:hAnsi="Times New Roman"/>
        </w:rPr>
        <w:t xml:space="preserve"> </w:t>
      </w:r>
      <w:r>
        <w:rPr>
          <w:rFonts w:ascii="Times New Roman" w:hAnsi="Times New Roman"/>
          <w:lang w:val="ru-RU"/>
        </w:rPr>
        <w:t>од</w:t>
      </w:r>
      <w:r>
        <w:rPr>
          <w:rFonts w:ascii="Times New Roman" w:hAnsi="Times New Roman"/>
        </w:rPr>
        <w:t xml:space="preserve"> 10</w:t>
      </w:r>
      <w:r>
        <w:rPr>
          <w:rFonts w:ascii="Times New Roman" w:hAnsi="Times New Roman"/>
          <w:i/>
          <w:iCs/>
        </w:rPr>
        <w:t xml:space="preserve"> </w:t>
      </w:r>
      <w:r>
        <w:rPr>
          <w:rFonts w:ascii="Times New Roman" w:hAnsi="Times New Roman"/>
          <w:lang w:val="ru-RU"/>
        </w:rPr>
        <w:t>од</w:t>
      </w:r>
      <w:r>
        <w:rPr>
          <w:rFonts w:ascii="Times New Roman" w:hAnsi="Times New Roman"/>
        </w:rPr>
        <w:t xml:space="preserve"> </w:t>
      </w:r>
      <w:r>
        <w:rPr>
          <w:rFonts w:ascii="Times New Roman" w:hAnsi="Times New Roman"/>
          <w:lang w:val="ru-RU"/>
        </w:rPr>
        <w:t>дана</w:t>
      </w:r>
      <w:r>
        <w:rPr>
          <w:rFonts w:ascii="Times New Roman" w:hAnsi="Times New Roman"/>
        </w:rPr>
        <w:t xml:space="preserve"> </w:t>
      </w:r>
      <w:r>
        <w:rPr>
          <w:rFonts w:ascii="Times New Roman" w:hAnsi="Times New Roman"/>
          <w:lang w:val="ru-RU"/>
        </w:rPr>
        <w:t>достављања</w:t>
      </w:r>
      <w:r>
        <w:rPr>
          <w:rFonts w:ascii="Times New Roman" w:hAnsi="Times New Roman"/>
        </w:rPr>
        <w:t xml:space="preserve"> </w:t>
      </w:r>
      <w:r>
        <w:rPr>
          <w:rFonts w:ascii="Times New Roman" w:hAnsi="Times New Roman"/>
          <w:lang w:val="ru-RU"/>
        </w:rPr>
        <w:t>Предлога</w:t>
      </w:r>
      <w:r>
        <w:rPr>
          <w:rFonts w:ascii="Times New Roman" w:hAnsi="Times New Roman"/>
        </w:rPr>
        <w:t xml:space="preserve"> </w:t>
      </w:r>
      <w:r>
        <w:rPr>
          <w:rFonts w:ascii="Times New Roman" w:hAnsi="Times New Roman"/>
          <w:lang w:val="ru-RU"/>
        </w:rPr>
        <w:t>плана</w:t>
      </w:r>
      <w:r>
        <w:rPr>
          <w:rFonts w:ascii="Times New Roman" w:hAnsi="Times New Roman"/>
        </w:rPr>
        <w:t xml:space="preserve"> </w:t>
      </w:r>
      <w:r>
        <w:rPr>
          <w:rFonts w:ascii="Times New Roman" w:hAnsi="Times New Roman"/>
          <w:lang w:val="sr-Cyrl-CS"/>
        </w:rPr>
        <w:t>достављају</w:t>
      </w:r>
      <w:r>
        <w:rPr>
          <w:rFonts w:ascii="Times New Roman" w:hAnsi="Times New Roman"/>
        </w:rPr>
        <w:t xml:space="preserve"> </w:t>
      </w:r>
      <w:r>
        <w:rPr>
          <w:rFonts w:ascii="Times New Roman" w:hAnsi="Times New Roman"/>
          <w:lang w:val="ru-RU"/>
        </w:rPr>
        <w:t>препоруке</w:t>
      </w:r>
      <w:r>
        <w:rPr>
          <w:rFonts w:ascii="Times New Roman" w:hAnsi="Times New Roman"/>
        </w:rPr>
        <w:t xml:space="preserve"> </w:t>
      </w:r>
      <w:r>
        <w:rPr>
          <w:rFonts w:ascii="Times New Roman" w:hAnsi="Times New Roman"/>
          <w:lang w:val="ru-RU"/>
        </w:rPr>
        <w:t>за</w:t>
      </w:r>
      <w:r>
        <w:rPr>
          <w:rFonts w:ascii="Times New Roman" w:hAnsi="Times New Roman"/>
        </w:rPr>
        <w:t xml:space="preserve"> </w:t>
      </w:r>
      <w:r>
        <w:rPr>
          <w:rFonts w:ascii="Times New Roman" w:hAnsi="Times New Roman"/>
          <w:lang w:val="ru-RU"/>
        </w:rPr>
        <w:t>усклађивање</w:t>
      </w:r>
      <w:r>
        <w:rPr>
          <w:rFonts w:ascii="Times New Roman" w:hAnsi="Times New Roman"/>
        </w:rPr>
        <w:t xml:space="preserve"> </w:t>
      </w:r>
      <w:r>
        <w:rPr>
          <w:rFonts w:ascii="Times New Roman" w:hAnsi="Times New Roman"/>
          <w:lang w:val="ru-RU"/>
        </w:rPr>
        <w:t>Предл</w:t>
      </w:r>
      <w:r>
        <w:rPr>
          <w:rFonts w:ascii="Times New Roman" w:hAnsi="Times New Roman"/>
        </w:rPr>
        <w:t>o</w:t>
      </w:r>
      <w:r>
        <w:rPr>
          <w:rFonts w:ascii="Times New Roman" w:hAnsi="Times New Roman"/>
          <w:lang w:val="sr-Cyrl-CS"/>
        </w:rPr>
        <w:t>га  плана</w:t>
      </w:r>
      <w:r>
        <w:rPr>
          <w:rFonts w:ascii="Times New Roman" w:hAnsi="Times New Roman"/>
          <w:lang w:val="ru-RU"/>
        </w:rPr>
        <w:t xml:space="preserve">, количина, процењене вредности, редоследа приоритета и др. </w:t>
      </w:r>
    </w:p>
    <w:p w:rsidR="00343E5D" w:rsidRPr="00117E3A" w:rsidRDefault="00343E5D" w:rsidP="00343E5D">
      <w:pPr>
        <w:ind w:firstLine="706"/>
        <w:jc w:val="both"/>
        <w:rPr>
          <w:rFonts w:ascii="Times New Roman" w:hAnsi="Times New Roman"/>
        </w:rPr>
      </w:pPr>
      <w:r w:rsidRPr="00117E3A">
        <w:rPr>
          <w:rFonts w:ascii="Times New Roman" w:hAnsi="Times New Roman"/>
        </w:rPr>
        <w:t>Директор Наручиоца проверава усклађеност пријављених потреба предмета набавки са стварним потребама, а пре свега са стратешким приоритетима, усвојеним оперативним циљевима и одобреним пројектима, да ли су набавке неопходне ради обављања делатности, и оцењује оправданост пријављених потреба, редослед приоритета, количине, процењене вредности, избор врсте поступка, динамику покретања поступка, оправданост резервисане набавке, заједничке набавке и друго што је од значаја за наменско и сврсисходно трошење јавних средстава.</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Усклађеност наведеног акта се цени у односу на Закон и друге прописе којима је регулисана ова област, као и у односу на друге акте у којима су наведени стратешки приоритети, циљеви и делатност. </w:t>
      </w:r>
    </w:p>
    <w:p w:rsidR="00343E5D" w:rsidRPr="00A26ADF" w:rsidRDefault="00343E5D" w:rsidP="00343E5D">
      <w:pPr>
        <w:ind w:left="706" w:right="360"/>
        <w:jc w:val="center"/>
        <w:rPr>
          <w:rFonts w:ascii="Times New Roman" w:hAnsi="Times New Roman"/>
          <w:b/>
          <w:bCs/>
          <w:color w:val="000000"/>
          <w:lang w:val="sr-Cyrl-CS"/>
        </w:rPr>
      </w:pP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 xml:space="preserve">Усаглашавање са финансијским планом </w:t>
      </w: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и израда Предлога плана набавки</w:t>
      </w:r>
    </w:p>
    <w:p w:rsidR="00343E5D" w:rsidRPr="00117E3A" w:rsidRDefault="00343E5D" w:rsidP="00343E5D">
      <w:pPr>
        <w:ind w:left="706" w:right="360"/>
        <w:jc w:val="center"/>
        <w:rPr>
          <w:rFonts w:ascii="Times New Roman" w:hAnsi="Times New Roman"/>
        </w:rPr>
      </w:pPr>
    </w:p>
    <w:p w:rsidR="00343E5D" w:rsidRPr="00117E3A" w:rsidRDefault="00343E5D" w:rsidP="00343E5D">
      <w:pPr>
        <w:ind w:left="706" w:right="360"/>
        <w:jc w:val="center"/>
        <w:rPr>
          <w:rFonts w:ascii="Times New Roman" w:hAnsi="Times New Roman"/>
          <w:bCs/>
          <w:color w:val="000000"/>
        </w:rPr>
      </w:pPr>
      <w:r w:rsidRPr="00117E3A">
        <w:rPr>
          <w:rFonts w:ascii="Times New Roman" w:hAnsi="Times New Roman"/>
          <w:bCs/>
          <w:color w:val="000000"/>
        </w:rPr>
        <w:t>Члан 19.</w:t>
      </w:r>
    </w:p>
    <w:p w:rsidR="00343E5D" w:rsidRPr="00117E3A" w:rsidRDefault="00343E5D" w:rsidP="00343E5D">
      <w:pPr>
        <w:ind w:left="706" w:right="360"/>
        <w:jc w:val="center"/>
        <w:rPr>
          <w:rFonts w:ascii="Times New Roman" w:hAnsi="Times New Roman"/>
        </w:rPr>
      </w:pPr>
    </w:p>
    <w:p w:rsidR="00343E5D" w:rsidRPr="00117E3A" w:rsidRDefault="00343E5D" w:rsidP="00343E5D">
      <w:pPr>
        <w:tabs>
          <w:tab w:val="left" w:pos="9090"/>
        </w:tabs>
        <w:ind w:firstLine="706"/>
        <w:jc w:val="both"/>
        <w:rPr>
          <w:rFonts w:ascii="Times New Roman" w:hAnsi="Times New Roman"/>
        </w:rPr>
      </w:pPr>
      <w:r w:rsidRPr="00117E3A">
        <w:rPr>
          <w:rFonts w:ascii="Times New Roman" w:hAnsi="Times New Roman"/>
        </w:rPr>
        <w:t xml:space="preserve">Предлог плана набавки доноси се после доношења </w:t>
      </w:r>
      <w:r>
        <w:rPr>
          <w:rFonts w:ascii="Times New Roman" w:hAnsi="Times New Roman"/>
        </w:rPr>
        <w:t>финансијск</w:t>
      </w:r>
      <w:r>
        <w:rPr>
          <w:rFonts w:ascii="Times New Roman" w:hAnsi="Times New Roman"/>
          <w:lang w:val="sr-Cyrl-CS"/>
        </w:rPr>
        <w:t xml:space="preserve">ог </w:t>
      </w:r>
      <w:r>
        <w:rPr>
          <w:rFonts w:ascii="Times New Roman" w:hAnsi="Times New Roman"/>
        </w:rPr>
        <w:t xml:space="preserve"> плана предузећа за наредну </w:t>
      </w:r>
      <w:r>
        <w:rPr>
          <w:rFonts w:ascii="Times New Roman" w:hAnsi="Times New Roman"/>
          <w:lang w:val="sr-Cyrl-CS"/>
        </w:rPr>
        <w:t xml:space="preserve">календарску </w:t>
      </w:r>
      <w:r w:rsidRPr="00117E3A">
        <w:rPr>
          <w:rFonts w:ascii="Times New Roman" w:hAnsi="Times New Roman"/>
        </w:rPr>
        <w:t xml:space="preserve"> годину са којим мора бити усаглашен. </w:t>
      </w:r>
    </w:p>
    <w:p w:rsidR="00343E5D" w:rsidRDefault="00343E5D" w:rsidP="00E12C0A">
      <w:pPr>
        <w:ind w:firstLine="706"/>
        <w:jc w:val="both"/>
        <w:rPr>
          <w:rFonts w:ascii="Times New Roman" w:hAnsi="Times New Roman"/>
        </w:rPr>
      </w:pPr>
      <w:r w:rsidRPr="00117E3A">
        <w:rPr>
          <w:rFonts w:ascii="Times New Roman" w:hAnsi="Times New Roman"/>
        </w:rPr>
        <w:t xml:space="preserve">Како план набавки мора бити усклађен са усвојеним финансијским планом, односно буџетом, неопходно је обезбедити контролу и усаглашеност са усвојеним наведеним документима. </w:t>
      </w:r>
    </w:p>
    <w:p w:rsidR="00E12C0A" w:rsidRPr="00117E3A" w:rsidRDefault="00E12C0A" w:rsidP="00E12C0A">
      <w:pPr>
        <w:ind w:firstLine="706"/>
        <w:jc w:val="both"/>
        <w:rPr>
          <w:rFonts w:ascii="Times New Roman" w:hAnsi="Times New Roman"/>
        </w:rPr>
      </w:pP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Усвајање Плана набавки</w:t>
      </w:r>
    </w:p>
    <w:p w:rsidR="00343E5D" w:rsidRPr="00117E3A" w:rsidRDefault="00343E5D" w:rsidP="00343E5D">
      <w:pPr>
        <w:ind w:left="706" w:right="360"/>
        <w:jc w:val="center"/>
        <w:rPr>
          <w:rFonts w:ascii="Times New Roman" w:hAnsi="Times New Roman"/>
        </w:rPr>
      </w:pPr>
    </w:p>
    <w:p w:rsidR="00343E5D" w:rsidRDefault="00343E5D" w:rsidP="00DF700D">
      <w:pPr>
        <w:ind w:left="706" w:right="360"/>
        <w:jc w:val="center"/>
        <w:rPr>
          <w:rFonts w:ascii="Times New Roman" w:hAnsi="Times New Roman"/>
          <w:bCs/>
          <w:color w:val="000000"/>
        </w:rPr>
      </w:pPr>
      <w:r w:rsidRPr="00117E3A">
        <w:rPr>
          <w:rFonts w:ascii="Times New Roman" w:hAnsi="Times New Roman"/>
          <w:bCs/>
          <w:color w:val="000000"/>
        </w:rPr>
        <w:t>Члан 20.</w:t>
      </w:r>
    </w:p>
    <w:p w:rsidR="00683641" w:rsidRPr="00DF700D" w:rsidRDefault="00683641" w:rsidP="00DF700D">
      <w:pPr>
        <w:ind w:left="706" w:right="360"/>
        <w:jc w:val="center"/>
        <w:rPr>
          <w:rFonts w:ascii="Times New Roman" w:hAnsi="Times New Roman"/>
          <w:bCs/>
          <w:color w:val="000000"/>
          <w:lang w:val="en-US"/>
        </w:rPr>
      </w:pPr>
    </w:p>
    <w:p w:rsidR="00343E5D" w:rsidRPr="00DF700D" w:rsidRDefault="00343E5D" w:rsidP="00DF700D">
      <w:pPr>
        <w:ind w:firstLine="706"/>
        <w:jc w:val="both"/>
        <w:rPr>
          <w:rFonts w:ascii="Times New Roman" w:hAnsi="Times New Roman"/>
        </w:rPr>
      </w:pPr>
      <w:r>
        <w:rPr>
          <w:rFonts w:ascii="Times New Roman" w:hAnsi="Times New Roman"/>
          <w:lang w:val="sr-Cyrl-CS"/>
        </w:rPr>
        <w:t xml:space="preserve">   </w:t>
      </w:r>
      <w:r w:rsidRPr="00117E3A">
        <w:rPr>
          <w:rFonts w:ascii="Times New Roman" w:hAnsi="Times New Roman"/>
        </w:rPr>
        <w:t>Предлог плана набавки се доставља директору на потписивање,</w:t>
      </w:r>
      <w:r w:rsidRPr="0037173E">
        <w:rPr>
          <w:rFonts w:ascii="Times New Roman" w:hAnsi="Times New Roman"/>
        </w:rPr>
        <w:t xml:space="preserve"> </w:t>
      </w:r>
      <w:r w:rsidRPr="00117E3A">
        <w:rPr>
          <w:rFonts w:ascii="Times New Roman" w:hAnsi="Times New Roman"/>
        </w:rPr>
        <w:t>а након тога Надзорном одбору</w:t>
      </w:r>
      <w:r>
        <w:rPr>
          <w:rFonts w:ascii="Times New Roman" w:hAnsi="Times New Roman"/>
          <w:lang w:val="sr-Cyrl-CS"/>
        </w:rPr>
        <w:t xml:space="preserve"> ради доношења,</w:t>
      </w:r>
      <w:r w:rsidRPr="00117E3A">
        <w:rPr>
          <w:rFonts w:ascii="Times New Roman" w:hAnsi="Times New Roman"/>
        </w:rPr>
        <w:t xml:space="preserve"> нако</w:t>
      </w:r>
      <w:r>
        <w:rPr>
          <w:rFonts w:ascii="Times New Roman" w:hAnsi="Times New Roman"/>
        </w:rPr>
        <w:t xml:space="preserve">н усвајања </w:t>
      </w:r>
      <w:r>
        <w:rPr>
          <w:rFonts w:ascii="Times New Roman" w:hAnsi="Times New Roman"/>
          <w:lang w:val="sr-Cyrl-CS"/>
        </w:rPr>
        <w:t xml:space="preserve">Програма пословања </w:t>
      </w:r>
      <w:r w:rsidRPr="00117E3A">
        <w:rPr>
          <w:rFonts w:ascii="Times New Roman" w:hAnsi="Times New Roman"/>
        </w:rPr>
        <w:t>са финансијс</w:t>
      </w:r>
      <w:r>
        <w:rPr>
          <w:rFonts w:ascii="Times New Roman" w:hAnsi="Times New Roman"/>
        </w:rPr>
        <w:t xml:space="preserve">ким планом предузећа од стране </w:t>
      </w:r>
      <w:r>
        <w:rPr>
          <w:rFonts w:ascii="Times New Roman" w:hAnsi="Times New Roman"/>
          <w:lang w:val="sr-Cyrl-CS"/>
        </w:rPr>
        <w:t>О</w:t>
      </w:r>
      <w:r w:rsidRPr="00117E3A">
        <w:rPr>
          <w:rFonts w:ascii="Times New Roman" w:hAnsi="Times New Roman"/>
        </w:rPr>
        <w:t xml:space="preserve">снивача. </w:t>
      </w:r>
    </w:p>
    <w:p w:rsidR="00E12C0A" w:rsidRDefault="00343E5D" w:rsidP="00343E5D">
      <w:pPr>
        <w:ind w:firstLine="706"/>
        <w:jc w:val="both"/>
        <w:rPr>
          <w:rFonts w:ascii="Times New Roman" w:hAnsi="Times New Roman"/>
          <w:lang w:val="sr-Cyrl-CS"/>
        </w:rPr>
      </w:pPr>
      <w:r w:rsidRPr="00B87993">
        <w:rPr>
          <w:rFonts w:ascii="Times New Roman" w:hAnsi="Times New Roman"/>
          <w:lang w:val="ru-RU"/>
        </w:rPr>
        <w:t>Службеник за јавне набавке објављује План јавних набавки електронским путем на Порталу јавних набавки</w:t>
      </w:r>
      <w:r>
        <w:rPr>
          <w:rFonts w:ascii="Times New Roman" w:hAnsi="Times New Roman"/>
          <w:lang w:val="ru-RU"/>
        </w:rPr>
        <w:t xml:space="preserve"> </w:t>
      </w:r>
      <w:r>
        <w:rPr>
          <w:rFonts w:ascii="Times New Roman" w:hAnsi="Times New Roman"/>
        </w:rPr>
        <w:t xml:space="preserve">и интернет </w:t>
      </w:r>
      <w:r>
        <w:rPr>
          <w:rFonts w:ascii="Times New Roman" w:hAnsi="Times New Roman"/>
          <w:lang w:val="sr-Cyrl-CS"/>
        </w:rPr>
        <w:t>страници</w:t>
      </w:r>
      <w:r w:rsidRPr="00117E3A">
        <w:rPr>
          <w:rFonts w:ascii="Times New Roman" w:hAnsi="Times New Roman"/>
        </w:rPr>
        <w:t xml:space="preserve"> предузећа, у року од 10 дана од дана доношења</w:t>
      </w:r>
      <w:r w:rsidR="00E12C0A">
        <w:rPr>
          <w:rFonts w:ascii="Times New Roman" w:hAnsi="Times New Roman"/>
          <w:lang w:val="sr-Cyrl-CS"/>
        </w:rPr>
        <w:t>.</w:t>
      </w:r>
    </w:p>
    <w:p w:rsidR="00343E5D" w:rsidRPr="00C426F4" w:rsidRDefault="00343E5D" w:rsidP="00343E5D">
      <w:pPr>
        <w:ind w:firstLine="706"/>
        <w:jc w:val="both"/>
        <w:rPr>
          <w:rFonts w:ascii="Times New Roman" w:hAnsi="Times New Roman"/>
          <w:bCs/>
          <w:color w:val="000000"/>
          <w:lang w:val="sr-Cyrl-CS"/>
        </w:rPr>
      </w:pPr>
      <w:r w:rsidRPr="00B87993">
        <w:rPr>
          <w:rFonts w:ascii="Times New Roman" w:hAnsi="Times New Roman"/>
          <w:lang w:val="ru-RU"/>
        </w:rPr>
        <w:t xml:space="preserve"> </w:t>
      </w:r>
    </w:p>
    <w:p w:rsidR="00343E5D" w:rsidRPr="00117E3A" w:rsidRDefault="00343E5D" w:rsidP="00E12C0A">
      <w:pPr>
        <w:jc w:val="both"/>
        <w:rPr>
          <w:rFonts w:ascii="Times New Roman" w:hAnsi="Times New Roman"/>
        </w:rPr>
      </w:pP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Измене и допуне плана набавки</w:t>
      </w:r>
    </w:p>
    <w:p w:rsidR="00343E5D" w:rsidRPr="00117E3A" w:rsidRDefault="00343E5D" w:rsidP="00343E5D">
      <w:pPr>
        <w:ind w:left="706" w:right="360"/>
        <w:jc w:val="center"/>
        <w:rPr>
          <w:rFonts w:ascii="Times New Roman" w:hAnsi="Times New Roman"/>
        </w:rPr>
      </w:pPr>
    </w:p>
    <w:p w:rsidR="00343E5D" w:rsidRDefault="00343E5D" w:rsidP="00DF700D">
      <w:pPr>
        <w:ind w:left="706" w:right="360"/>
        <w:jc w:val="center"/>
        <w:rPr>
          <w:rFonts w:ascii="Times New Roman" w:hAnsi="Times New Roman"/>
          <w:bCs/>
          <w:color w:val="000000"/>
        </w:rPr>
      </w:pPr>
      <w:r w:rsidRPr="00117E3A">
        <w:rPr>
          <w:rFonts w:ascii="Times New Roman" w:hAnsi="Times New Roman"/>
          <w:bCs/>
          <w:color w:val="000000"/>
        </w:rPr>
        <w:t>Члан 21.</w:t>
      </w:r>
    </w:p>
    <w:p w:rsidR="00683641" w:rsidRPr="00DF700D" w:rsidRDefault="00683641" w:rsidP="00DF700D">
      <w:pPr>
        <w:ind w:left="706" w:right="360"/>
        <w:jc w:val="center"/>
        <w:rPr>
          <w:rFonts w:ascii="Times New Roman" w:hAnsi="Times New Roman"/>
          <w:bCs/>
          <w:color w:val="000000"/>
        </w:rPr>
      </w:pPr>
    </w:p>
    <w:p w:rsidR="00343E5D" w:rsidRPr="00117E3A" w:rsidRDefault="00343E5D" w:rsidP="00343E5D">
      <w:pPr>
        <w:ind w:firstLine="706"/>
        <w:jc w:val="both"/>
        <w:rPr>
          <w:rFonts w:ascii="Times New Roman" w:hAnsi="Times New Roman"/>
        </w:rPr>
      </w:pPr>
      <w:r w:rsidRPr="00117E3A">
        <w:rPr>
          <w:rFonts w:ascii="Times New Roman" w:hAnsi="Times New Roman"/>
        </w:rPr>
        <w:t>Изменом и допуном плана набавки сматра се планирање нове набавке, измена предмета набавке и повећање процењене вредности набавке за више од 10%.</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Наручилац није у обавези да објави процењену вредност јавне набавке и податке из плана јавних набавки који имају карактер пословне тајне, у складу са позитивним прописима. </w:t>
      </w:r>
    </w:p>
    <w:p w:rsidR="00343E5D" w:rsidRDefault="00343E5D" w:rsidP="00343E5D">
      <w:pPr>
        <w:ind w:firstLine="706"/>
        <w:jc w:val="both"/>
        <w:rPr>
          <w:rFonts w:ascii="Times New Roman" w:hAnsi="Times New Roman"/>
          <w:lang w:val="sr-Cyrl-CS"/>
        </w:rPr>
      </w:pPr>
      <w:r w:rsidRPr="00117E3A">
        <w:rPr>
          <w:rFonts w:ascii="Times New Roman" w:hAnsi="Times New Roman"/>
        </w:rPr>
        <w:t xml:space="preserve">Образложени предлог за измену плана набавки се доставља </w:t>
      </w:r>
      <w:r>
        <w:rPr>
          <w:rFonts w:ascii="Times New Roman" w:hAnsi="Times New Roman"/>
          <w:lang w:val="sr-Cyrl-CS"/>
        </w:rPr>
        <w:t>службенику за јавне набавке.</w:t>
      </w:r>
    </w:p>
    <w:p w:rsidR="00343E5D" w:rsidRDefault="00343E5D" w:rsidP="00343E5D">
      <w:pPr>
        <w:ind w:firstLine="706"/>
        <w:jc w:val="both"/>
        <w:rPr>
          <w:rFonts w:ascii="Times New Roman" w:hAnsi="Times New Roman"/>
          <w:lang w:val="sr-Cyrl-CS"/>
        </w:rPr>
      </w:pPr>
      <w:r w:rsidRPr="00117E3A">
        <w:rPr>
          <w:rFonts w:ascii="Times New Roman" w:hAnsi="Times New Roman"/>
        </w:rPr>
        <w:t>Предлог за измену плана набавки могу дати предлагач</w:t>
      </w:r>
      <w:r>
        <w:rPr>
          <w:rFonts w:ascii="Times New Roman" w:hAnsi="Times New Roman"/>
          <w:lang w:val="sr-Cyrl-CS"/>
        </w:rPr>
        <w:t>и</w:t>
      </w:r>
      <w:r>
        <w:rPr>
          <w:rFonts w:ascii="Times New Roman" w:hAnsi="Times New Roman"/>
        </w:rPr>
        <w:t xml:space="preserve"> набавке</w:t>
      </w:r>
      <w:r w:rsidRPr="00117E3A">
        <w:rPr>
          <w:rFonts w:ascii="Times New Roman" w:hAnsi="Times New Roman"/>
        </w:rPr>
        <w:t xml:space="preserve"> и друга заинтересована лица. </w:t>
      </w:r>
    </w:p>
    <w:p w:rsidR="00343E5D" w:rsidRPr="00117E3A" w:rsidRDefault="00343E5D" w:rsidP="00343E5D">
      <w:pPr>
        <w:ind w:firstLine="706"/>
        <w:jc w:val="both"/>
        <w:rPr>
          <w:rFonts w:ascii="Times New Roman" w:hAnsi="Times New Roman"/>
        </w:rPr>
      </w:pPr>
      <w:r w:rsidRPr="00117E3A">
        <w:rPr>
          <w:rFonts w:ascii="Times New Roman" w:hAnsi="Times New Roman"/>
        </w:rPr>
        <w:t>Обавеза предлагача је да образложи разлоге за измену плана.</w:t>
      </w:r>
    </w:p>
    <w:p w:rsidR="00343E5D" w:rsidRPr="00117E3A" w:rsidRDefault="00343E5D" w:rsidP="00343E5D">
      <w:pPr>
        <w:ind w:firstLine="706"/>
        <w:jc w:val="both"/>
        <w:rPr>
          <w:rFonts w:ascii="Times New Roman" w:hAnsi="Times New Roman"/>
        </w:rPr>
      </w:pPr>
      <w:r>
        <w:rPr>
          <w:rFonts w:ascii="Times New Roman" w:hAnsi="Times New Roman"/>
        </w:rPr>
        <w:t>Служб</w:t>
      </w:r>
      <w:r>
        <w:rPr>
          <w:rFonts w:ascii="Times New Roman" w:hAnsi="Times New Roman"/>
          <w:lang w:val="sr-Cyrl-CS"/>
        </w:rPr>
        <w:t>еник</w:t>
      </w:r>
      <w:r w:rsidRPr="00117E3A">
        <w:rPr>
          <w:rFonts w:ascii="Times New Roman" w:hAnsi="Times New Roman"/>
        </w:rPr>
        <w:t xml:space="preserve"> за јавне набавке мора да обезбеди да све измене буду видљиве у односу на првобитни план и да све измене буду образложене.</w:t>
      </w:r>
    </w:p>
    <w:p w:rsidR="00343E5D" w:rsidRPr="00117E3A" w:rsidRDefault="00343E5D" w:rsidP="00343E5D">
      <w:pPr>
        <w:ind w:firstLine="706"/>
        <w:jc w:val="both"/>
        <w:rPr>
          <w:rFonts w:ascii="Times New Roman" w:hAnsi="Times New Roman"/>
        </w:rPr>
      </w:pPr>
      <w:r w:rsidRPr="00117E3A">
        <w:rPr>
          <w:rFonts w:ascii="Times New Roman" w:hAnsi="Times New Roman"/>
        </w:rPr>
        <w:t>Одлуку о измени и допуни плана набавки доноси Надзорни одбор Наручиоца.</w:t>
      </w:r>
    </w:p>
    <w:p w:rsidR="00343E5D" w:rsidRDefault="00343E5D" w:rsidP="00683641">
      <w:pPr>
        <w:ind w:firstLine="706"/>
        <w:jc w:val="both"/>
        <w:rPr>
          <w:rFonts w:ascii="Times New Roman" w:hAnsi="Times New Roman"/>
        </w:rPr>
      </w:pPr>
      <w:r w:rsidRPr="00117E3A">
        <w:rPr>
          <w:rFonts w:ascii="Times New Roman" w:hAnsi="Times New Roman"/>
        </w:rPr>
        <w:t xml:space="preserve">Измене и допуне Плана </w:t>
      </w:r>
      <w:r>
        <w:rPr>
          <w:rFonts w:ascii="Times New Roman" w:hAnsi="Times New Roman"/>
          <w:lang w:val="sr-Cyrl-CS"/>
        </w:rPr>
        <w:t xml:space="preserve"> јавних </w:t>
      </w:r>
      <w:r w:rsidRPr="00117E3A">
        <w:rPr>
          <w:rFonts w:ascii="Times New Roman" w:hAnsi="Times New Roman"/>
        </w:rPr>
        <w:t>набавки  Наручилац објављује на Порталу јавних набавки у року од 10 дана од дана доношења</w:t>
      </w:r>
      <w:r w:rsidR="00E12C0A">
        <w:rPr>
          <w:rFonts w:ascii="Times New Roman" w:hAnsi="Times New Roman"/>
        </w:rPr>
        <w:t>.</w:t>
      </w:r>
    </w:p>
    <w:p w:rsidR="00E12C0A" w:rsidRPr="00683641" w:rsidRDefault="00E12C0A" w:rsidP="00683641">
      <w:pPr>
        <w:ind w:firstLine="706"/>
        <w:jc w:val="both"/>
        <w:rPr>
          <w:rFonts w:ascii="Times New Roman" w:hAnsi="Times New Roman"/>
        </w:rPr>
      </w:pPr>
    </w:p>
    <w:p w:rsidR="00343E5D" w:rsidRPr="00117E3A" w:rsidRDefault="00343E5D" w:rsidP="00343E5D">
      <w:pPr>
        <w:spacing w:before="100" w:beforeAutospacing="1"/>
        <w:ind w:left="706" w:right="360"/>
        <w:jc w:val="center"/>
        <w:rPr>
          <w:rFonts w:ascii="Times New Roman" w:hAnsi="Times New Roman"/>
        </w:rPr>
      </w:pPr>
      <w:r w:rsidRPr="00117E3A">
        <w:rPr>
          <w:rFonts w:ascii="Times New Roman" w:hAnsi="Times New Roman"/>
          <w:b/>
          <w:bCs/>
          <w:color w:val="000000"/>
        </w:rPr>
        <w:t xml:space="preserve">Надзор над извршењем плана јавних набавки </w:t>
      </w:r>
    </w:p>
    <w:p w:rsidR="00343E5D" w:rsidRPr="00117E3A" w:rsidRDefault="00343E5D" w:rsidP="00343E5D">
      <w:pPr>
        <w:spacing w:before="100" w:beforeAutospacing="1"/>
        <w:ind w:left="706" w:right="360"/>
        <w:jc w:val="center"/>
        <w:rPr>
          <w:rFonts w:ascii="Times New Roman" w:hAnsi="Times New Roman"/>
        </w:rPr>
      </w:pPr>
      <w:r w:rsidRPr="00117E3A">
        <w:rPr>
          <w:rFonts w:ascii="Times New Roman" w:hAnsi="Times New Roman"/>
          <w:bCs/>
          <w:color w:val="000000"/>
        </w:rPr>
        <w:t>Члан 22.</w:t>
      </w:r>
    </w:p>
    <w:p w:rsidR="00343E5D" w:rsidRDefault="00343E5D" w:rsidP="00E12C0A">
      <w:pPr>
        <w:spacing w:before="100" w:beforeAutospacing="1"/>
        <w:ind w:firstLine="706"/>
        <w:jc w:val="both"/>
        <w:rPr>
          <w:rFonts w:ascii="Times New Roman" w:hAnsi="Times New Roman"/>
        </w:rPr>
      </w:pPr>
      <w:r w:rsidRPr="00117E3A">
        <w:rPr>
          <w:rFonts w:ascii="Times New Roman" w:hAnsi="Times New Roman"/>
        </w:rPr>
        <w:t>Учесници у планирању у делу који су планирали, дужни с</w:t>
      </w:r>
      <w:r>
        <w:rPr>
          <w:rFonts w:ascii="Times New Roman" w:hAnsi="Times New Roman"/>
        </w:rPr>
        <w:t>у да прате извршење Плана</w:t>
      </w:r>
      <w:r w:rsidRPr="00117E3A">
        <w:rPr>
          <w:rFonts w:ascii="Times New Roman" w:hAnsi="Times New Roman"/>
        </w:rPr>
        <w:t xml:space="preserve"> набавки по различитим критеријумима (позицији плана, предмету набавке, врсти поступка, броју закључених уговора, добављачима, реализацији и важењу појединачних уговора и сл.).</w:t>
      </w:r>
      <w:r>
        <w:rPr>
          <w:rFonts w:ascii="Times New Roman" w:hAnsi="Times New Roman"/>
          <w:lang w:val="sr-Cyrl-CS"/>
        </w:rPr>
        <w:t xml:space="preserve">, док је обавеза службеника за јавне набавке да прати  извршење плана за  све јавне набавке, а обавеза комерцијалисте да прати извршење плана за изузете набавке. </w:t>
      </w:r>
    </w:p>
    <w:p w:rsidR="00E12C0A" w:rsidRPr="00E12C0A" w:rsidRDefault="00E12C0A" w:rsidP="00E12C0A">
      <w:pPr>
        <w:spacing w:before="100" w:beforeAutospacing="1"/>
        <w:ind w:firstLine="706"/>
        <w:jc w:val="both"/>
        <w:rPr>
          <w:rFonts w:ascii="Times New Roman" w:hAnsi="Times New Roman"/>
        </w:rPr>
      </w:pPr>
    </w:p>
    <w:p w:rsidR="00343E5D" w:rsidRPr="00117E3A" w:rsidRDefault="00343E5D" w:rsidP="00343E5D">
      <w:pPr>
        <w:ind w:left="706" w:right="360"/>
        <w:jc w:val="center"/>
        <w:rPr>
          <w:rFonts w:ascii="Times New Roman" w:hAnsi="Times New Roman"/>
        </w:rPr>
      </w:pPr>
      <w:r w:rsidRPr="00117E3A">
        <w:rPr>
          <w:rFonts w:ascii="Times New Roman" w:hAnsi="Times New Roman"/>
          <w:b/>
          <w:bCs/>
          <w:color w:val="000000"/>
        </w:rPr>
        <w:lastRenderedPageBreak/>
        <w:t xml:space="preserve">Извештај о извршењу плана јавних набавки </w:t>
      </w:r>
    </w:p>
    <w:p w:rsidR="00343E5D" w:rsidRDefault="00343E5D" w:rsidP="00DF700D">
      <w:pPr>
        <w:ind w:left="706" w:right="360"/>
        <w:jc w:val="center"/>
        <w:rPr>
          <w:rFonts w:ascii="Times New Roman" w:hAnsi="Times New Roman"/>
          <w:bCs/>
          <w:color w:val="000000"/>
        </w:rPr>
      </w:pPr>
      <w:r w:rsidRPr="00117E3A">
        <w:rPr>
          <w:rFonts w:ascii="Times New Roman" w:hAnsi="Times New Roman"/>
          <w:b/>
          <w:bCs/>
          <w:color w:val="000000"/>
        </w:rPr>
        <w:br/>
      </w:r>
      <w:r w:rsidRPr="00117E3A">
        <w:rPr>
          <w:rFonts w:ascii="Times New Roman" w:hAnsi="Times New Roman"/>
          <w:bCs/>
          <w:color w:val="000000"/>
        </w:rPr>
        <w:t>Члан 23.</w:t>
      </w:r>
    </w:p>
    <w:p w:rsidR="006E6E82" w:rsidRPr="00DF700D" w:rsidRDefault="006E6E82" w:rsidP="00DF700D">
      <w:pPr>
        <w:ind w:left="706" w:right="360"/>
        <w:jc w:val="center"/>
        <w:rPr>
          <w:rFonts w:ascii="Times New Roman" w:hAnsi="Times New Roman"/>
          <w:bCs/>
          <w:color w:val="000000"/>
        </w:rPr>
      </w:pPr>
    </w:p>
    <w:p w:rsidR="00343E5D" w:rsidRPr="00117E3A" w:rsidRDefault="00343E5D" w:rsidP="00343E5D">
      <w:pPr>
        <w:ind w:firstLine="706"/>
        <w:jc w:val="both"/>
        <w:rPr>
          <w:rFonts w:ascii="Times New Roman" w:hAnsi="Times New Roman"/>
        </w:rPr>
      </w:pPr>
      <w:r>
        <w:rPr>
          <w:rFonts w:ascii="Times New Roman" w:hAnsi="Times New Roman"/>
        </w:rPr>
        <w:t>Служ</w:t>
      </w:r>
      <w:r>
        <w:rPr>
          <w:rFonts w:ascii="Times New Roman" w:hAnsi="Times New Roman"/>
          <w:lang w:val="sr-Cyrl-CS"/>
        </w:rPr>
        <w:t>беник за јавне набавке и комерцијалиста</w:t>
      </w:r>
      <w:r>
        <w:rPr>
          <w:rFonts w:ascii="Times New Roman" w:hAnsi="Times New Roman"/>
        </w:rPr>
        <w:t xml:space="preserve"> припрем</w:t>
      </w:r>
      <w:r>
        <w:rPr>
          <w:rFonts w:ascii="Times New Roman" w:hAnsi="Times New Roman"/>
          <w:lang w:val="sr-Cyrl-CS"/>
        </w:rPr>
        <w:t>ају</w:t>
      </w:r>
      <w:r w:rsidRPr="00117E3A">
        <w:rPr>
          <w:rFonts w:ascii="Times New Roman" w:hAnsi="Times New Roman"/>
        </w:rPr>
        <w:t xml:space="preserve"> Извештај о из</w:t>
      </w:r>
      <w:r>
        <w:rPr>
          <w:rFonts w:ascii="Times New Roman" w:hAnsi="Times New Roman"/>
        </w:rPr>
        <w:t xml:space="preserve">вршењу Плана јавних набавки за </w:t>
      </w:r>
      <w:r>
        <w:rPr>
          <w:rFonts w:ascii="Times New Roman" w:hAnsi="Times New Roman"/>
          <w:lang w:val="sr-Cyrl-CS"/>
        </w:rPr>
        <w:t>д</w:t>
      </w:r>
      <w:r w:rsidRPr="00117E3A">
        <w:rPr>
          <w:rFonts w:ascii="Times New Roman" w:hAnsi="Times New Roman"/>
        </w:rPr>
        <w:t>иректора Наручиоца са Табелом и одговарајућом рекапитулацијом и планираним циљаним вредностима индикатора, односно показатеља, чиме се утврђују критеријуми и индикатори за месечно и квартално извештавање, анализу и дефинисање континуираних мера унапређења ефикасности набавки.</w:t>
      </w:r>
    </w:p>
    <w:p w:rsidR="00343E5D" w:rsidRDefault="00343E5D" w:rsidP="00343E5D">
      <w:pPr>
        <w:ind w:firstLine="706"/>
        <w:jc w:val="both"/>
        <w:rPr>
          <w:rFonts w:ascii="Times New Roman" w:hAnsi="Times New Roman"/>
          <w:lang w:val="sr-Cyrl-CS"/>
        </w:rPr>
      </w:pPr>
      <w:r w:rsidRPr="00117E3A">
        <w:rPr>
          <w:rFonts w:ascii="Times New Roman" w:hAnsi="Times New Roman"/>
        </w:rPr>
        <w:t>Извештај о извршењу из претходне тачке, садржи и анализу броја поступака јавних набавки за које није закљу</w:t>
      </w:r>
      <w:r>
        <w:rPr>
          <w:rFonts w:ascii="Times New Roman" w:hAnsi="Times New Roman"/>
        </w:rPr>
        <w:t>чен уговор или оквирни споразум</w:t>
      </w:r>
      <w:r>
        <w:rPr>
          <w:rFonts w:ascii="Times New Roman" w:hAnsi="Times New Roman"/>
          <w:lang w:val="sr-Cyrl-CS"/>
        </w:rPr>
        <w:t>.</w:t>
      </w:r>
    </w:p>
    <w:p w:rsidR="00343E5D" w:rsidRPr="00117E3A" w:rsidRDefault="00343E5D" w:rsidP="00343E5D">
      <w:pPr>
        <w:ind w:firstLine="706"/>
        <w:jc w:val="both"/>
        <w:rPr>
          <w:rFonts w:ascii="Times New Roman" w:hAnsi="Times New Roman"/>
        </w:rPr>
      </w:pPr>
      <w:r>
        <w:rPr>
          <w:rFonts w:ascii="Times New Roman" w:hAnsi="Times New Roman"/>
        </w:rPr>
        <w:t xml:space="preserve"> </w:t>
      </w:r>
      <w:r>
        <w:rPr>
          <w:rFonts w:ascii="Times New Roman" w:hAnsi="Times New Roman"/>
          <w:lang w:val="sr-Cyrl-CS"/>
        </w:rPr>
        <w:t>Д</w:t>
      </w:r>
      <w:r w:rsidRPr="00117E3A">
        <w:rPr>
          <w:rFonts w:ascii="Times New Roman" w:hAnsi="Times New Roman"/>
        </w:rPr>
        <w:t>иректор Наручиоца ћe установити систем извештавања који ће обезбедити поуздане информације о свим елементима појединачних поступака јавних набавки.</w:t>
      </w:r>
    </w:p>
    <w:p w:rsidR="00343E5D" w:rsidRPr="00117E3A" w:rsidRDefault="00343E5D" w:rsidP="00343E5D">
      <w:pPr>
        <w:ind w:firstLine="706"/>
        <w:jc w:val="both"/>
        <w:rPr>
          <w:rFonts w:ascii="Times New Roman" w:hAnsi="Times New Roman"/>
        </w:rPr>
      </w:pPr>
    </w:p>
    <w:p w:rsidR="00343E5D" w:rsidRPr="00117E3A" w:rsidRDefault="00343E5D" w:rsidP="00343E5D">
      <w:pPr>
        <w:ind w:left="706" w:right="360"/>
        <w:jc w:val="center"/>
        <w:rPr>
          <w:rFonts w:ascii="Times New Roman" w:hAnsi="Times New Roman"/>
          <w:b/>
          <w:bCs/>
          <w:color w:val="000000"/>
        </w:rPr>
      </w:pPr>
      <w:r w:rsidRPr="00117E3A">
        <w:rPr>
          <w:rFonts w:ascii="Times New Roman" w:hAnsi="Times New Roman"/>
          <w:b/>
          <w:bCs/>
          <w:color w:val="000000"/>
        </w:rPr>
        <w:t>Достављање, пријем документације и комуникација у пословима јавних набавки</w:t>
      </w:r>
    </w:p>
    <w:p w:rsidR="00343E5D" w:rsidRPr="00117E3A" w:rsidRDefault="00343E5D" w:rsidP="00343E5D">
      <w:pPr>
        <w:ind w:left="706" w:right="360"/>
        <w:jc w:val="center"/>
        <w:rPr>
          <w:rFonts w:ascii="Times New Roman" w:hAnsi="Times New Roman"/>
        </w:rPr>
      </w:pPr>
    </w:p>
    <w:p w:rsidR="00343E5D" w:rsidRDefault="00E12C0A" w:rsidP="00DF700D">
      <w:pPr>
        <w:jc w:val="center"/>
        <w:rPr>
          <w:rFonts w:ascii="Times New Roman" w:hAnsi="Times New Roman"/>
          <w:bCs/>
          <w:color w:val="00000A"/>
        </w:rPr>
      </w:pPr>
      <w:r>
        <w:rPr>
          <w:rFonts w:ascii="Times New Roman" w:hAnsi="Times New Roman"/>
          <w:bCs/>
          <w:color w:val="00000A"/>
        </w:rPr>
        <w:t xml:space="preserve">  </w:t>
      </w:r>
      <w:r w:rsidR="00343E5D" w:rsidRPr="00117E3A">
        <w:rPr>
          <w:rFonts w:ascii="Times New Roman" w:hAnsi="Times New Roman"/>
          <w:bCs/>
          <w:color w:val="00000A"/>
        </w:rPr>
        <w:t>Члан 24.</w:t>
      </w:r>
    </w:p>
    <w:p w:rsidR="006E6E82" w:rsidRPr="00117E3A" w:rsidRDefault="006E6E82" w:rsidP="00DF700D">
      <w:pPr>
        <w:jc w:val="center"/>
        <w:rPr>
          <w:rFonts w:ascii="Times New Roman" w:hAnsi="Times New Roman"/>
        </w:rPr>
      </w:pPr>
    </w:p>
    <w:p w:rsidR="00343E5D" w:rsidRPr="00354C4C" w:rsidRDefault="00343E5D" w:rsidP="00343E5D">
      <w:pPr>
        <w:ind w:firstLine="709"/>
        <w:jc w:val="both"/>
        <w:rPr>
          <w:rFonts w:ascii="Times New Roman" w:hAnsi="Times New Roman"/>
          <w:lang w:val="sr-Cyrl-CS"/>
        </w:rPr>
      </w:pPr>
      <w:r w:rsidRPr="00117E3A">
        <w:rPr>
          <w:rFonts w:ascii="Times New Roman" w:hAnsi="Times New Roman"/>
        </w:rPr>
        <w:t>Комуникација и размена података у поступку јавне набавк</w:t>
      </w:r>
      <w:r>
        <w:rPr>
          <w:rFonts w:ascii="Times New Roman" w:hAnsi="Times New Roman"/>
        </w:rPr>
        <w:t xml:space="preserve">е Наручиоца и </w:t>
      </w:r>
      <w:r>
        <w:rPr>
          <w:rFonts w:ascii="Times New Roman" w:hAnsi="Times New Roman"/>
          <w:lang w:val="sr-Cyrl-CS"/>
        </w:rPr>
        <w:t>к</w:t>
      </w:r>
      <w:r w:rsidRPr="00117E3A">
        <w:rPr>
          <w:rFonts w:ascii="Times New Roman" w:hAnsi="Times New Roman"/>
        </w:rPr>
        <w:t xml:space="preserve">орисника Портала, са понуђачима и надлежним државним органима и установама обављаће се преко Портала јавних набавки, у свему у складу са </w:t>
      </w:r>
      <w:r>
        <w:rPr>
          <w:rFonts w:ascii="Times New Roman" w:hAnsi="Times New Roman"/>
          <w:lang w:val="sr-Cyrl-CS"/>
        </w:rPr>
        <w:t xml:space="preserve"> вашећим </w:t>
      </w:r>
      <w:r w:rsidRPr="00117E3A">
        <w:rPr>
          <w:rFonts w:ascii="Times New Roman" w:hAnsi="Times New Roman"/>
        </w:rPr>
        <w:t>Упутством за коришћење портала јавних</w:t>
      </w:r>
      <w:r>
        <w:rPr>
          <w:rFonts w:ascii="Times New Roman" w:hAnsi="Times New Roman"/>
        </w:rPr>
        <w:t xml:space="preserve"> </w:t>
      </w:r>
      <w:r>
        <w:rPr>
          <w:rFonts w:ascii="Times New Roman" w:hAnsi="Times New Roman"/>
          <w:lang w:val="sr-Cyrl-CS"/>
        </w:rPr>
        <w:t>набавки</w:t>
      </w:r>
      <w:r w:rsidRPr="00117E3A">
        <w:rPr>
          <w:rFonts w:ascii="Times New Roman" w:hAnsi="Times New Roman"/>
        </w:rPr>
        <w:t xml:space="preserve"> (у даљем тексту: Упутство)</w:t>
      </w:r>
      <w:r>
        <w:rPr>
          <w:rFonts w:ascii="Times New Roman" w:hAnsi="Times New Roman"/>
          <w:lang w:val="sr-Cyrl-CS"/>
        </w:rPr>
        <w:t>.</w:t>
      </w:r>
    </w:p>
    <w:p w:rsidR="00343E5D" w:rsidRPr="00117E3A" w:rsidRDefault="00343E5D" w:rsidP="00343E5D">
      <w:pPr>
        <w:ind w:firstLine="709"/>
        <w:jc w:val="both"/>
        <w:rPr>
          <w:rFonts w:ascii="Times New Roman" w:hAnsi="Times New Roman"/>
        </w:rPr>
      </w:pPr>
      <w:r>
        <w:rPr>
          <w:rFonts w:ascii="Times New Roman" w:hAnsi="Times New Roman"/>
        </w:rPr>
        <w:t xml:space="preserve">Портал омогућава </w:t>
      </w:r>
      <w:r>
        <w:rPr>
          <w:rFonts w:ascii="Times New Roman" w:hAnsi="Times New Roman"/>
          <w:lang w:val="sr-Cyrl-CS"/>
        </w:rPr>
        <w:t>к</w:t>
      </w:r>
      <w:r w:rsidRPr="00117E3A">
        <w:rPr>
          <w:rFonts w:ascii="Times New Roman" w:hAnsi="Times New Roman"/>
        </w:rPr>
        <w:t xml:space="preserve">орисницима Портала упис података, обраду података, слање на објављивање, објављивање докумената, комуникацију и размену података у поступцима јавних набавки у складу са Законом. </w:t>
      </w:r>
    </w:p>
    <w:p w:rsidR="00343E5D" w:rsidRPr="00117E3A" w:rsidRDefault="00343E5D" w:rsidP="00343E5D">
      <w:pPr>
        <w:ind w:firstLine="709"/>
        <w:jc w:val="both"/>
        <w:rPr>
          <w:rFonts w:ascii="Times New Roman" w:hAnsi="Times New Roman"/>
        </w:rPr>
      </w:pPr>
      <w:r w:rsidRPr="00117E3A">
        <w:rPr>
          <w:rFonts w:ascii="Times New Roman" w:hAnsi="Times New Roman"/>
        </w:rPr>
        <w:t>У оквиру Портала аутоматски се проверава формална прихват</w:t>
      </w:r>
      <w:r>
        <w:rPr>
          <w:rFonts w:ascii="Times New Roman" w:hAnsi="Times New Roman"/>
        </w:rPr>
        <w:t xml:space="preserve">љивост одређених података које </w:t>
      </w:r>
      <w:r>
        <w:rPr>
          <w:rFonts w:ascii="Times New Roman" w:hAnsi="Times New Roman"/>
          <w:lang w:val="sr-Cyrl-CS"/>
        </w:rPr>
        <w:t>к</w:t>
      </w:r>
      <w:r w:rsidRPr="00117E3A">
        <w:rPr>
          <w:rFonts w:ascii="Times New Roman" w:hAnsi="Times New Roman"/>
        </w:rPr>
        <w:t xml:space="preserve">орисник Портала уноси на Портал.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Максималан број постављених докумената у конкурсној документацији, е-Понуди или е-Захтеву за заштиту права ограничен је на 30. </w:t>
      </w:r>
    </w:p>
    <w:p w:rsidR="00343E5D" w:rsidRPr="00117E3A" w:rsidRDefault="00343E5D" w:rsidP="00343E5D">
      <w:pPr>
        <w:ind w:firstLine="709"/>
        <w:jc w:val="both"/>
        <w:rPr>
          <w:rFonts w:ascii="Times New Roman" w:hAnsi="Times New Roman"/>
        </w:rPr>
      </w:pPr>
      <w:bookmarkStart w:id="2" w:name="_Hlk45982747"/>
      <w:bookmarkEnd w:id="2"/>
      <w:r>
        <w:rPr>
          <w:rFonts w:ascii="Times New Roman" w:hAnsi="Times New Roman"/>
        </w:rPr>
        <w:t xml:space="preserve">Приступ Наручиоцу, као </w:t>
      </w:r>
      <w:r>
        <w:rPr>
          <w:rFonts w:ascii="Times New Roman" w:hAnsi="Times New Roman"/>
          <w:lang w:val="sr-Cyrl-CS"/>
        </w:rPr>
        <w:t>к</w:t>
      </w:r>
      <w:r w:rsidRPr="00117E3A">
        <w:rPr>
          <w:rFonts w:ascii="Times New Roman" w:hAnsi="Times New Roman"/>
        </w:rPr>
        <w:t xml:space="preserve">ориснику Портала, биће омогућен након што се као организација једнократно региструје на Портал.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Приступ за то овлашћеним лицима запосленим код Наручиоца и ангажованим од стране Наручиоца биће омогућен након регистрације Наручиоца на Порталу. </w:t>
      </w:r>
    </w:p>
    <w:p w:rsidR="00343E5D" w:rsidRPr="00117E3A" w:rsidRDefault="00343E5D" w:rsidP="00343E5D">
      <w:pPr>
        <w:ind w:firstLine="709"/>
        <w:jc w:val="both"/>
        <w:rPr>
          <w:rFonts w:ascii="Times New Roman" w:hAnsi="Times New Roman"/>
        </w:rPr>
      </w:pPr>
      <w:r w:rsidRPr="00117E3A">
        <w:rPr>
          <w:rFonts w:ascii="Times New Roman" w:hAnsi="Times New Roman"/>
        </w:rPr>
        <w:t>Првом регистрованом лицу испред На</w:t>
      </w:r>
      <w:r>
        <w:rPr>
          <w:rFonts w:ascii="Times New Roman" w:hAnsi="Times New Roman"/>
        </w:rPr>
        <w:t xml:space="preserve">ручиоца, као </w:t>
      </w:r>
      <w:r>
        <w:rPr>
          <w:rFonts w:ascii="Times New Roman" w:hAnsi="Times New Roman"/>
          <w:lang w:val="sr-Cyrl-CS"/>
        </w:rPr>
        <w:t>к</w:t>
      </w:r>
      <w:r w:rsidRPr="00117E3A">
        <w:rPr>
          <w:rFonts w:ascii="Times New Roman" w:hAnsi="Times New Roman"/>
        </w:rPr>
        <w:t>орисника Портала, (у даљем тексту: администратор), Портал аутоматски додељује администраторска права унутар Наручиоца и то лице може да извршава све радње на Портал</w:t>
      </w:r>
      <w:r>
        <w:rPr>
          <w:rFonts w:ascii="Times New Roman" w:hAnsi="Times New Roman"/>
        </w:rPr>
        <w:t xml:space="preserve">у које су намењене том профилу </w:t>
      </w:r>
      <w:r>
        <w:rPr>
          <w:rFonts w:ascii="Times New Roman" w:hAnsi="Times New Roman"/>
          <w:lang w:val="sr-Cyrl-CS"/>
        </w:rPr>
        <w:t>к</w:t>
      </w:r>
      <w:r w:rsidRPr="00117E3A">
        <w:rPr>
          <w:rFonts w:ascii="Times New Roman" w:hAnsi="Times New Roman"/>
        </w:rPr>
        <w:t xml:space="preserve">орисника Портала.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Свако следеће лице на Портал пријављује администратор, а исто може да извршава радње на Порталу само у оквиру права које му је администратор доделио. </w:t>
      </w:r>
    </w:p>
    <w:p w:rsidR="00343E5D" w:rsidRPr="00117E3A" w:rsidRDefault="00343E5D" w:rsidP="00343E5D">
      <w:pPr>
        <w:ind w:firstLine="709"/>
        <w:jc w:val="both"/>
        <w:rPr>
          <w:rFonts w:ascii="Times New Roman" w:hAnsi="Times New Roman"/>
        </w:rPr>
      </w:pPr>
      <w:r>
        <w:rPr>
          <w:rFonts w:ascii="Times New Roman" w:hAnsi="Times New Roman"/>
        </w:rPr>
        <w:t xml:space="preserve">Наручилац, као </w:t>
      </w:r>
      <w:r>
        <w:rPr>
          <w:rFonts w:ascii="Times New Roman" w:hAnsi="Times New Roman"/>
          <w:lang w:val="sr-Cyrl-CS"/>
        </w:rPr>
        <w:t>к</w:t>
      </w:r>
      <w:r w:rsidRPr="00117E3A">
        <w:rPr>
          <w:rFonts w:ascii="Times New Roman" w:hAnsi="Times New Roman"/>
        </w:rPr>
        <w:t xml:space="preserve">орисник Портала,може да користи Портал само у оквиру права која су му додељена приликом регистрације на Портал. </w:t>
      </w:r>
    </w:p>
    <w:p w:rsidR="00343E5D" w:rsidRPr="00117E3A" w:rsidRDefault="00343E5D" w:rsidP="00343E5D">
      <w:pPr>
        <w:ind w:firstLine="709"/>
        <w:jc w:val="both"/>
        <w:rPr>
          <w:rFonts w:ascii="Times New Roman" w:hAnsi="Times New Roman"/>
        </w:rPr>
      </w:pPr>
      <w:r w:rsidRPr="00117E3A">
        <w:rPr>
          <w:rFonts w:ascii="Times New Roman" w:hAnsi="Times New Roman"/>
        </w:rPr>
        <w:t>Нар</w:t>
      </w:r>
      <w:r>
        <w:rPr>
          <w:rFonts w:ascii="Times New Roman" w:hAnsi="Times New Roman"/>
        </w:rPr>
        <w:t xml:space="preserve">училац, као </w:t>
      </w:r>
      <w:r>
        <w:rPr>
          <w:rFonts w:ascii="Times New Roman" w:hAnsi="Times New Roman"/>
          <w:lang w:val="sr-Cyrl-CS"/>
        </w:rPr>
        <w:t>к</w:t>
      </w:r>
      <w:r w:rsidRPr="00117E3A">
        <w:rPr>
          <w:rFonts w:ascii="Times New Roman" w:hAnsi="Times New Roman"/>
        </w:rPr>
        <w:t xml:space="preserve">орисник Портала, користи Портал и његове функционалности коришћењем сопственог и јединственог корисничког налога одређеним корисничким именом и лозинком.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Кориснички налог и уписани подаци биће коришћени за електронску комуникацију и сматраће се валидним за било коју комуникацију и размену документације између  Наручиоца, понуђача, Канцеларије за јавне набавке (у даљем тексту: Канцеларија) и Републичке комисије за заштиту права у поступцима јавних набавки (у даљем тексту: Републичка комисија). </w:t>
      </w:r>
    </w:p>
    <w:p w:rsidR="00343E5D" w:rsidRPr="00117E3A" w:rsidRDefault="00343E5D" w:rsidP="00343E5D">
      <w:pPr>
        <w:ind w:firstLine="709"/>
        <w:jc w:val="both"/>
        <w:rPr>
          <w:rFonts w:ascii="Times New Roman" w:hAnsi="Times New Roman"/>
        </w:rPr>
      </w:pPr>
      <w:r>
        <w:rPr>
          <w:rFonts w:ascii="Times New Roman" w:hAnsi="Times New Roman"/>
        </w:rPr>
        <w:t xml:space="preserve">Наручилац, као </w:t>
      </w:r>
      <w:r>
        <w:rPr>
          <w:rFonts w:ascii="Times New Roman" w:hAnsi="Times New Roman"/>
          <w:lang w:val="sr-Cyrl-CS"/>
        </w:rPr>
        <w:t>к</w:t>
      </w:r>
      <w:r w:rsidRPr="00117E3A">
        <w:rPr>
          <w:rFonts w:ascii="Times New Roman" w:hAnsi="Times New Roman"/>
        </w:rPr>
        <w:t xml:space="preserve">орисник Портала, корисничке податке редовно ће проверавати и благовремено уносити све измене. </w:t>
      </w:r>
    </w:p>
    <w:p w:rsidR="00343E5D" w:rsidRPr="00117E3A" w:rsidRDefault="00343E5D" w:rsidP="00343E5D">
      <w:pPr>
        <w:ind w:firstLine="709"/>
        <w:jc w:val="both"/>
        <w:rPr>
          <w:rFonts w:ascii="Times New Roman" w:hAnsi="Times New Roman"/>
        </w:rPr>
      </w:pPr>
      <w:r>
        <w:rPr>
          <w:rFonts w:ascii="Times New Roman" w:hAnsi="Times New Roman"/>
        </w:rPr>
        <w:t xml:space="preserve">Наручилац, као </w:t>
      </w:r>
      <w:r>
        <w:rPr>
          <w:rFonts w:ascii="Times New Roman" w:hAnsi="Times New Roman"/>
          <w:lang w:val="sr-Cyrl-CS"/>
        </w:rPr>
        <w:t>к</w:t>
      </w:r>
      <w:r w:rsidRPr="00117E3A">
        <w:rPr>
          <w:rFonts w:ascii="Times New Roman" w:hAnsi="Times New Roman"/>
        </w:rPr>
        <w:t xml:space="preserve">орисник Портала, користиће искључиво сопствени кориснички налог. </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 xml:space="preserve">Наручилац, као Корисник Портала, чува своју лозинку и не прослеђује је трећим лицима, а уколико посумња да његове податке користи треће, неовлашћено лице или да су подаци неовлашћено откривени, администратор Наручиоца ће о томе без одлагања обавестити Канцеларију, у ком случају Канцеларија може да промени услове регистрације, одбије захтев за регистрацију и блокира кориснички налог. </w:t>
      </w:r>
    </w:p>
    <w:p w:rsidR="00343E5D" w:rsidRPr="00117E3A" w:rsidRDefault="00343E5D" w:rsidP="00343E5D">
      <w:pPr>
        <w:ind w:firstLine="709"/>
        <w:jc w:val="both"/>
        <w:rPr>
          <w:rFonts w:ascii="Times New Roman" w:hAnsi="Times New Roman"/>
        </w:rPr>
      </w:pPr>
      <w:r>
        <w:rPr>
          <w:rFonts w:ascii="Times New Roman" w:hAnsi="Times New Roman"/>
        </w:rPr>
        <w:t xml:space="preserve">Наручилац, као </w:t>
      </w:r>
      <w:r>
        <w:rPr>
          <w:rFonts w:ascii="Times New Roman" w:hAnsi="Times New Roman"/>
          <w:lang w:val="sr-Cyrl-CS"/>
        </w:rPr>
        <w:t>к</w:t>
      </w:r>
      <w:r w:rsidRPr="00117E3A">
        <w:rPr>
          <w:rFonts w:ascii="Times New Roman" w:hAnsi="Times New Roman"/>
        </w:rPr>
        <w:t xml:space="preserve">орисник Портала, користиће преузете информације, податке и документе који су јавно објављени на Порталу у сврху сопственог информисања и учешћа у поступцима јавних набавки. </w:t>
      </w:r>
    </w:p>
    <w:p w:rsidR="00343E5D" w:rsidRPr="00117E3A" w:rsidRDefault="00343E5D" w:rsidP="00343E5D">
      <w:pPr>
        <w:ind w:firstLine="709"/>
        <w:jc w:val="both"/>
        <w:rPr>
          <w:rFonts w:ascii="Times New Roman" w:hAnsi="Times New Roman"/>
        </w:rPr>
      </w:pPr>
      <w:r w:rsidRPr="00117E3A">
        <w:rPr>
          <w:rFonts w:ascii="Times New Roman" w:hAnsi="Times New Roman"/>
        </w:rPr>
        <w:t>О релевантним догађајима у поступку јав</w:t>
      </w:r>
      <w:r>
        <w:rPr>
          <w:rFonts w:ascii="Times New Roman" w:hAnsi="Times New Roman"/>
        </w:rPr>
        <w:t xml:space="preserve">не набавке које Наручилац, као </w:t>
      </w:r>
      <w:r>
        <w:rPr>
          <w:rFonts w:ascii="Times New Roman" w:hAnsi="Times New Roman"/>
          <w:lang w:val="sr-Cyrl-CS"/>
        </w:rPr>
        <w:t>к</w:t>
      </w:r>
      <w:r w:rsidRPr="00117E3A">
        <w:rPr>
          <w:rFonts w:ascii="Times New Roman" w:hAnsi="Times New Roman"/>
        </w:rPr>
        <w:t xml:space="preserve">орисник Портала, буде хтело да прати, исто ће примати информације у облику порука у његовом електронском сандучету на апликацији Портала, а копију тих порука примаће и на адресу електронске поште коју је навео уз кориснички налог.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Уколико Наручилац, као Корисник Портала, не буде благовремено обавештен или не добије копију поруке на адресу електронске поште (нпр: уколико је порука испоручена у фолдер у којем се смештају нежељене поруке / енгл. Spam или Junk/ електронске поште Наручиоца коју оно није проверило), порука ће бити блокирана од стране лица задуженог за послове администрације информационог система организације која прима поруку или ће адреса електронске поште бити уврштена на листу непожељних или неповерљивих адреса /енгл. Blacklist/ од стране трећих страна који достављају поруку.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Подршку Наручиоцу, односно од њега овлашћеним лицима, у коршћењу Портала пружаће Канцеларија, телефонски и путем е-поште, без накнаде, радним даном. </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као Корисник Портала, користеће Портал 24 сата на дан</w:t>
      </w:r>
      <w:r>
        <w:rPr>
          <w:rFonts w:ascii="Times New Roman" w:hAnsi="Times New Roman"/>
        </w:rPr>
        <w:t>,</w:t>
      </w:r>
      <w:r w:rsidRPr="00117E3A">
        <w:rPr>
          <w:rFonts w:ascii="Times New Roman" w:hAnsi="Times New Roman"/>
        </w:rPr>
        <w:t xml:space="preserve"> осим у случајевима таксативно набројаним у предметном Упутству.</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Сва комуникација на Порталу обављаће се на српском језику.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Евентуалне Техничке недостатке софтвера и уочене безбедносне пропусте Наручилац, као Корисник Портала, без одлагања ће пријавити Канцеларији.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Уколико дође до сметњи у раду Портала Канцеларија за ИТ ће у најкраћем могућем року уклонити пријављене сметње. </w:t>
      </w:r>
    </w:p>
    <w:p w:rsidR="00343E5D" w:rsidRPr="00117E3A" w:rsidRDefault="00343E5D" w:rsidP="00343E5D">
      <w:pPr>
        <w:ind w:firstLine="709"/>
        <w:jc w:val="both"/>
        <w:rPr>
          <w:rFonts w:ascii="Times New Roman" w:hAnsi="Times New Roman"/>
        </w:rPr>
      </w:pPr>
      <w:r w:rsidRPr="00117E3A">
        <w:rPr>
          <w:rFonts w:ascii="Times New Roman" w:hAnsi="Times New Roman"/>
        </w:rPr>
        <w:t>За ко</w:t>
      </w:r>
      <w:r>
        <w:rPr>
          <w:rFonts w:ascii="Times New Roman" w:hAnsi="Times New Roman"/>
        </w:rPr>
        <w:t xml:space="preserve">ришћење Портала Наручилац, као </w:t>
      </w:r>
      <w:r>
        <w:rPr>
          <w:rFonts w:ascii="Times New Roman" w:hAnsi="Times New Roman"/>
          <w:lang w:val="sr-Cyrl-CS"/>
        </w:rPr>
        <w:t>к</w:t>
      </w:r>
      <w:r w:rsidRPr="00117E3A">
        <w:rPr>
          <w:rFonts w:ascii="Times New Roman" w:hAnsi="Times New Roman"/>
        </w:rPr>
        <w:t>орисник, ће преко својих стручних служби у што краћем року обезбедити техничке услове, таксативно набројане у Упутству.</w:t>
      </w:r>
    </w:p>
    <w:p w:rsidR="00343E5D" w:rsidRPr="00117E3A" w:rsidRDefault="00343E5D" w:rsidP="00343E5D">
      <w:pPr>
        <w:ind w:firstLine="709"/>
        <w:jc w:val="both"/>
        <w:rPr>
          <w:rFonts w:ascii="Times New Roman" w:hAnsi="Times New Roman"/>
        </w:rPr>
      </w:pPr>
      <w:r w:rsidRPr="00117E3A">
        <w:rPr>
          <w:rFonts w:ascii="Times New Roman" w:hAnsi="Times New Roman"/>
        </w:rPr>
        <w:t>У вези са чувањем и архивирањем података и документације на Порталу, могућношћу њиховог прегледавања и преузимања, са поступком у случају недоступности Портала и са подацима о личности корисника Портала примењиваће се непосредно одговарајуће одредбе Упутства.</w:t>
      </w:r>
    </w:p>
    <w:p w:rsidR="00343E5D" w:rsidRPr="00117E3A" w:rsidRDefault="00343E5D" w:rsidP="00343E5D">
      <w:pPr>
        <w:ind w:firstLine="709"/>
        <w:jc w:val="both"/>
        <w:rPr>
          <w:rFonts w:ascii="Times New Roman" w:hAnsi="Times New Roman"/>
        </w:rPr>
      </w:pPr>
      <w:r w:rsidRPr="00117E3A">
        <w:rPr>
          <w:rFonts w:ascii="Times New Roman" w:hAnsi="Times New Roman"/>
        </w:rPr>
        <w:t>Портал ће ставити Наручиоцу, на располагање образац за унос ставки плана јавних набавки на начин који омогућава учитавање и аутоматски пренос садржаних података на Портал.</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 </w:t>
      </w:r>
    </w:p>
    <w:p w:rsidR="00343E5D" w:rsidRDefault="00343E5D" w:rsidP="00DF700D">
      <w:pPr>
        <w:jc w:val="center"/>
        <w:rPr>
          <w:rFonts w:ascii="Times New Roman" w:hAnsi="Times New Roman"/>
          <w:bCs/>
          <w:color w:val="00000A"/>
        </w:rPr>
      </w:pPr>
      <w:r w:rsidRPr="00117E3A">
        <w:rPr>
          <w:rFonts w:ascii="Times New Roman" w:hAnsi="Times New Roman"/>
          <w:bCs/>
          <w:color w:val="00000A"/>
        </w:rPr>
        <w:t>Члан 25.</w:t>
      </w:r>
    </w:p>
    <w:p w:rsidR="006E6E82" w:rsidRPr="00117E3A" w:rsidRDefault="006E6E82" w:rsidP="00DF700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Комуникација и размена података електронским средствима на Порталу јавних набавки, које се односе на подношење дела понуде, пријаве, плана или дизајна, нису обавезни ако:</w:t>
      </w:r>
    </w:p>
    <w:p w:rsidR="00343E5D" w:rsidRPr="00117E3A" w:rsidRDefault="00343E5D" w:rsidP="00343E5D">
      <w:pPr>
        <w:ind w:firstLine="709"/>
        <w:jc w:val="both"/>
        <w:rPr>
          <w:rFonts w:ascii="Times New Roman" w:hAnsi="Times New Roman"/>
        </w:rPr>
      </w:pPr>
      <w:r w:rsidRPr="00117E3A">
        <w:rPr>
          <w:rFonts w:ascii="Times New Roman" w:hAnsi="Times New Roman"/>
        </w:rPr>
        <w:t>-због специјализоване природе набавке коришћење електронских средстава захтева посебне алате, опрему или формате датотека који нису општедоступни или нису подржани кроз општедоступне апликације;</w:t>
      </w:r>
    </w:p>
    <w:p w:rsidR="00343E5D" w:rsidRPr="00117E3A" w:rsidRDefault="00343E5D" w:rsidP="00343E5D">
      <w:pPr>
        <w:ind w:firstLine="709"/>
        <w:jc w:val="both"/>
        <w:rPr>
          <w:rFonts w:ascii="Times New Roman" w:hAnsi="Times New Roman"/>
        </w:rPr>
      </w:pPr>
      <w:r w:rsidRPr="00117E3A">
        <w:rPr>
          <w:rFonts w:ascii="Times New Roman" w:hAnsi="Times New Roman"/>
        </w:rPr>
        <w:t>-апликације које подржавају формате датотека одговарајуће за опис понуда користе формате датотека који не могу да се обраде било којом другом отвореном или опште</w:t>
      </w:r>
      <w:r>
        <w:rPr>
          <w:rFonts w:ascii="Times New Roman" w:hAnsi="Times New Roman"/>
          <w:lang w:val="sr-Cyrl-CS"/>
        </w:rPr>
        <w:t xml:space="preserve"> </w:t>
      </w:r>
      <w:r w:rsidRPr="00117E3A">
        <w:rPr>
          <w:rFonts w:ascii="Times New Roman" w:hAnsi="Times New Roman"/>
        </w:rPr>
        <w:t>доступном апликацијом или се на њих примењује систем заштите власничке лиценце, па Наручилац, не може да их преузима нити да користи на даљину;</w:t>
      </w:r>
    </w:p>
    <w:p w:rsidR="00343E5D" w:rsidRPr="00117E3A" w:rsidRDefault="00343E5D" w:rsidP="00343E5D">
      <w:pPr>
        <w:ind w:firstLine="709"/>
        <w:jc w:val="both"/>
        <w:rPr>
          <w:rFonts w:ascii="Times New Roman" w:hAnsi="Times New Roman"/>
        </w:rPr>
      </w:pPr>
      <w:r w:rsidRPr="00117E3A">
        <w:rPr>
          <w:rFonts w:ascii="Times New Roman" w:hAnsi="Times New Roman"/>
        </w:rPr>
        <w:t>-коришћење електронских средстава захтева специјализовану канцеларијску опрему која није широко доступна  Наручиоцу;</w:t>
      </w:r>
    </w:p>
    <w:p w:rsidR="00343E5D" w:rsidRPr="00117E3A" w:rsidRDefault="00343E5D" w:rsidP="00343E5D">
      <w:pPr>
        <w:ind w:firstLine="709"/>
        <w:jc w:val="both"/>
        <w:rPr>
          <w:rFonts w:ascii="Times New Roman" w:hAnsi="Times New Roman"/>
        </w:rPr>
      </w:pPr>
      <w:r w:rsidRPr="00117E3A">
        <w:rPr>
          <w:rFonts w:ascii="Times New Roman" w:hAnsi="Times New Roman"/>
        </w:rPr>
        <w:t>-одређени предмети као што су узорци, пројекти, макете и слично не могу да се доставе електронским средствима;</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-је неопходно доставити оригинале докумената који не могу да се доставе електронским средствима;</w:t>
      </w:r>
    </w:p>
    <w:p w:rsidR="00343E5D" w:rsidRPr="00117E3A" w:rsidRDefault="00343E5D" w:rsidP="00343E5D">
      <w:pPr>
        <w:ind w:firstLine="709"/>
        <w:jc w:val="both"/>
        <w:rPr>
          <w:rFonts w:ascii="Times New Roman" w:hAnsi="Times New Roman"/>
        </w:rPr>
      </w:pPr>
      <w:r w:rsidRPr="00117E3A">
        <w:rPr>
          <w:rFonts w:ascii="Times New Roman" w:hAnsi="Times New Roman"/>
        </w:rPr>
        <w:t>Комуникација се, у случајевима из претходног става одвија путем поште, курирске службе, односно њиховим комбиновањем са електронским средствима.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Достављање, пријем, кретање и евидентирање понуда, пријава и других докумената у вези са поступком </w:t>
      </w:r>
      <w:r>
        <w:rPr>
          <w:rFonts w:ascii="Times New Roman" w:hAnsi="Times New Roman"/>
        </w:rPr>
        <w:t xml:space="preserve">јавне набавке и других набавки </w:t>
      </w:r>
      <w:r>
        <w:rPr>
          <w:rFonts w:ascii="Times New Roman" w:hAnsi="Times New Roman"/>
          <w:lang w:val="sr-Cyrl-CS"/>
        </w:rPr>
        <w:t>код</w:t>
      </w:r>
      <w:r>
        <w:rPr>
          <w:rFonts w:ascii="Times New Roman" w:hAnsi="Times New Roman"/>
        </w:rPr>
        <w:t xml:space="preserve"> Наручиоц</w:t>
      </w:r>
      <w:r>
        <w:rPr>
          <w:rFonts w:ascii="Times New Roman" w:hAnsi="Times New Roman"/>
          <w:lang w:val="sr-Cyrl-CS"/>
        </w:rPr>
        <w:t>а</w:t>
      </w:r>
      <w:r w:rsidRPr="00117E3A">
        <w:rPr>
          <w:rFonts w:ascii="Times New Roman" w:hAnsi="Times New Roman"/>
        </w:rPr>
        <w:t xml:space="preserve"> (планирање, спровођење поступка и изврш</w:t>
      </w:r>
      <w:r>
        <w:rPr>
          <w:rFonts w:ascii="Times New Roman" w:hAnsi="Times New Roman"/>
        </w:rPr>
        <w:t xml:space="preserve">ење уговора о јавној набавци) </w:t>
      </w:r>
      <w:r w:rsidRPr="00117E3A">
        <w:rPr>
          <w:rFonts w:ascii="Times New Roman" w:hAnsi="Times New Roman"/>
        </w:rPr>
        <w:t xml:space="preserve"> обавља </w:t>
      </w:r>
      <w:r>
        <w:rPr>
          <w:rFonts w:ascii="Times New Roman" w:hAnsi="Times New Roman"/>
          <w:lang w:val="sr-Cyrl-CS"/>
        </w:rPr>
        <w:t xml:space="preserve"> се </w:t>
      </w:r>
      <w:r w:rsidRPr="00117E3A">
        <w:rPr>
          <w:rFonts w:ascii="Times New Roman" w:hAnsi="Times New Roman"/>
        </w:rPr>
        <w:t xml:space="preserve">преко писарнице, у којој се пошта прима, заводи, распоређује и доставља ОJ, у складу са Правиником о организацији и систематизацији послова Наручиоца. </w:t>
      </w:r>
    </w:p>
    <w:p w:rsidR="00343E5D" w:rsidRPr="00117E3A" w:rsidRDefault="00343E5D" w:rsidP="00343E5D">
      <w:pPr>
        <w:ind w:firstLine="709"/>
        <w:jc w:val="both"/>
        <w:rPr>
          <w:rFonts w:ascii="Times New Roman" w:hAnsi="Times New Roman"/>
        </w:rPr>
      </w:pPr>
      <w:r w:rsidRPr="00117E3A">
        <w:rPr>
          <w:rFonts w:ascii="Times New Roman" w:hAnsi="Times New Roman"/>
        </w:rPr>
        <w:t>Комуникација  Наручиоца и привредних субјеката у поступку јавне набавке изузетно може да се врши усменим путем ако се та комуникација не односи на битне елементе поступка јавне набавке и ако овим законом другачије није прописано, под условом да је њена садржина у задовољавајућој мери документована.</w:t>
      </w:r>
    </w:p>
    <w:p w:rsidR="00343E5D" w:rsidRPr="00117E3A" w:rsidRDefault="00343E5D" w:rsidP="00343E5D">
      <w:pPr>
        <w:ind w:firstLine="706"/>
        <w:jc w:val="both"/>
        <w:rPr>
          <w:rFonts w:ascii="Times New Roman" w:hAnsi="Times New Roman"/>
        </w:rPr>
      </w:pPr>
      <w:r w:rsidRPr="00117E3A">
        <w:rPr>
          <w:rFonts w:ascii="Times New Roman" w:hAnsi="Times New Roman"/>
        </w:rPr>
        <w:t>Битни елементи поступка јавне набавке, у смислу преходног става, укључују документацију о набавци, пријаве и понуде.</w:t>
      </w:r>
    </w:p>
    <w:p w:rsidR="00343E5D" w:rsidRPr="00117E3A" w:rsidRDefault="00343E5D" w:rsidP="00343E5D">
      <w:pPr>
        <w:ind w:left="706" w:right="360"/>
        <w:jc w:val="center"/>
        <w:rPr>
          <w:rFonts w:ascii="Times New Roman" w:hAnsi="Times New Roman"/>
          <w:bCs/>
          <w:color w:val="000000"/>
        </w:rPr>
      </w:pPr>
    </w:p>
    <w:p w:rsidR="00343E5D" w:rsidRPr="00117E3A" w:rsidRDefault="00343E5D" w:rsidP="00343E5D">
      <w:pPr>
        <w:ind w:left="706" w:right="360"/>
        <w:jc w:val="center"/>
        <w:rPr>
          <w:rFonts w:ascii="Times New Roman" w:hAnsi="Times New Roman"/>
          <w:bCs/>
          <w:color w:val="000000"/>
        </w:rPr>
      </w:pPr>
      <w:r w:rsidRPr="00117E3A">
        <w:rPr>
          <w:rFonts w:ascii="Times New Roman" w:hAnsi="Times New Roman"/>
          <w:bCs/>
          <w:color w:val="000000"/>
        </w:rPr>
        <w:t>Члан 26.</w:t>
      </w:r>
    </w:p>
    <w:p w:rsidR="00343E5D" w:rsidRPr="00117E3A" w:rsidRDefault="00343E5D" w:rsidP="00343E5D">
      <w:pPr>
        <w:ind w:left="706" w:right="360"/>
        <w:jc w:val="center"/>
        <w:rPr>
          <w:rFonts w:ascii="Times New Roman" w:hAnsi="Times New Roman"/>
        </w:rPr>
      </w:pPr>
    </w:p>
    <w:p w:rsidR="00343E5D" w:rsidRPr="00117E3A" w:rsidRDefault="00343E5D" w:rsidP="00343E5D">
      <w:pPr>
        <w:ind w:firstLine="706"/>
        <w:jc w:val="both"/>
        <w:rPr>
          <w:rFonts w:ascii="Times New Roman" w:hAnsi="Times New Roman"/>
        </w:rPr>
      </w:pPr>
      <w:r w:rsidRPr="00117E3A">
        <w:rPr>
          <w:rFonts w:ascii="Times New Roman" w:hAnsi="Times New Roman"/>
        </w:rPr>
        <w:t>Код Наручиоца пошту прима запослени задужен за пријем поште.</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Примљени делови понуда пријава, плана или дизајна (у даљем тексту: документ) у поступку јавне набавке заводе се у тренутку пријема и на сваком примљеном документу обавезно се мора назначити датум и тачно време пријема, а уколико је документ предат непосредно издаје се потврда о пријему документа.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Уколико запослени на пријему поште утврди неправилности приликом пријема документа дужан је да о томе сачини белешку и достави је комисији за јавну набавку. </w:t>
      </w:r>
    </w:p>
    <w:p w:rsidR="00343E5D" w:rsidRDefault="00343E5D" w:rsidP="00343E5D">
      <w:pPr>
        <w:ind w:firstLine="706"/>
        <w:jc w:val="both"/>
        <w:rPr>
          <w:rFonts w:ascii="Times New Roman" w:hAnsi="Times New Roman"/>
        </w:rPr>
      </w:pPr>
      <w:r w:rsidRPr="00117E3A">
        <w:rPr>
          <w:rFonts w:ascii="Times New Roman" w:hAnsi="Times New Roman"/>
        </w:rPr>
        <w:t>Запослени на пријему поште не отвара примљене понуде и документе, већ их у затвореним ковертама чува осигуране и уколико се постпуак спроводи електронским путем, након отварања понуда преко Портала јавних набавки предаје комис</w:t>
      </w:r>
      <w:r>
        <w:rPr>
          <w:rFonts w:ascii="Times New Roman" w:hAnsi="Times New Roman"/>
        </w:rPr>
        <w:t>ији за јавну набавку ради струч</w:t>
      </w:r>
      <w:r w:rsidRPr="00117E3A">
        <w:rPr>
          <w:rFonts w:ascii="Times New Roman" w:hAnsi="Times New Roman"/>
        </w:rPr>
        <w:t>н</w:t>
      </w:r>
      <w:r>
        <w:rPr>
          <w:rFonts w:ascii="Times New Roman" w:hAnsi="Times New Roman"/>
          <w:lang w:val="sr-Cyrl-CS"/>
        </w:rPr>
        <w:t>е</w:t>
      </w:r>
      <w:r w:rsidRPr="00117E3A">
        <w:rPr>
          <w:rFonts w:ascii="Times New Roman" w:hAnsi="Times New Roman"/>
        </w:rPr>
        <w:t xml:space="preserve"> оцене понуда, односно пријава.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 Уколико поступак набавки спроводи Комисија запослени на пријему поште понуде и документе предаје Комисији.</w:t>
      </w:r>
    </w:p>
    <w:p w:rsidR="00343E5D" w:rsidRPr="00117E3A" w:rsidRDefault="00343E5D" w:rsidP="00343E5D">
      <w:pPr>
        <w:ind w:firstLine="706"/>
        <w:jc w:val="both"/>
        <w:rPr>
          <w:rFonts w:ascii="Times New Roman" w:hAnsi="Times New Roman"/>
        </w:rPr>
      </w:pPr>
      <w:r w:rsidRPr="00117E3A">
        <w:rPr>
          <w:rFonts w:ascii="Times New Roman" w:hAnsi="Times New Roman"/>
        </w:rPr>
        <w:t>Сви запослени који су имали увид у податке о достављеним документима и понудама дужни су да их чувају као пословну тајну.</w:t>
      </w:r>
    </w:p>
    <w:p w:rsidR="00343E5D" w:rsidRPr="00117E3A" w:rsidRDefault="00343E5D" w:rsidP="00343E5D">
      <w:pPr>
        <w:ind w:firstLine="706"/>
        <w:jc w:val="both"/>
        <w:rPr>
          <w:rFonts w:ascii="Times New Roman" w:hAnsi="Times New Roman"/>
        </w:rPr>
      </w:pPr>
    </w:p>
    <w:p w:rsidR="00343E5D" w:rsidRPr="00117E3A" w:rsidRDefault="00343E5D" w:rsidP="00343E5D">
      <w:pPr>
        <w:ind w:left="706" w:right="360"/>
        <w:jc w:val="center"/>
        <w:rPr>
          <w:rFonts w:ascii="Times New Roman" w:hAnsi="Times New Roman"/>
          <w:bCs/>
          <w:color w:val="000000"/>
        </w:rPr>
      </w:pPr>
      <w:r w:rsidRPr="00117E3A">
        <w:rPr>
          <w:rFonts w:ascii="Times New Roman" w:hAnsi="Times New Roman"/>
          <w:bCs/>
          <w:color w:val="000000"/>
        </w:rPr>
        <w:t>Члан 27.</w:t>
      </w:r>
    </w:p>
    <w:p w:rsidR="00343E5D" w:rsidRPr="00117E3A" w:rsidRDefault="00343E5D" w:rsidP="00343E5D">
      <w:pPr>
        <w:ind w:left="706" w:right="360"/>
        <w:jc w:val="center"/>
        <w:rPr>
          <w:rFonts w:ascii="Times New Roman" w:hAnsi="Times New Roman"/>
        </w:rPr>
      </w:pPr>
    </w:p>
    <w:p w:rsidR="00343E5D" w:rsidRPr="00117E3A" w:rsidRDefault="00343E5D" w:rsidP="00343E5D">
      <w:pPr>
        <w:ind w:firstLine="706"/>
        <w:jc w:val="both"/>
        <w:rPr>
          <w:rFonts w:ascii="Times New Roman" w:hAnsi="Times New Roman"/>
        </w:rPr>
      </w:pPr>
      <w:r w:rsidRPr="00117E3A">
        <w:rPr>
          <w:rFonts w:ascii="Times New Roman" w:hAnsi="Times New Roman"/>
        </w:rPr>
        <w:t>Електронска пошта која је прим</w:t>
      </w:r>
      <w:r>
        <w:rPr>
          <w:rFonts w:ascii="Times New Roman" w:hAnsi="Times New Roman"/>
        </w:rPr>
        <w:t>љена у поступку јавне набавке</w:t>
      </w:r>
      <w:r w:rsidRPr="00117E3A">
        <w:rPr>
          <w:rFonts w:ascii="Times New Roman" w:hAnsi="Times New Roman"/>
        </w:rPr>
        <w:t xml:space="preserve"> доставља </w:t>
      </w:r>
      <w:r>
        <w:rPr>
          <w:rFonts w:ascii="Times New Roman" w:hAnsi="Times New Roman"/>
          <w:lang w:val="sr-Cyrl-CS"/>
        </w:rPr>
        <w:t xml:space="preserve">се </w:t>
      </w:r>
      <w:r w:rsidRPr="00117E3A">
        <w:rPr>
          <w:rFonts w:ascii="Times New Roman" w:hAnsi="Times New Roman"/>
        </w:rPr>
        <w:t xml:space="preserve">запосленом на пријему поште, ради завођења.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Свака електронска пошта мора имати потврду пријема и мора бити заведена.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Потврда о пријему електронске поште издаје се коришћењем имејл налога (корисничке адресе) или на други погодан начин.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Електронска пошта се без одлагања доставља лицима која су задужена за поступање по предмету на који се електронска пошта односи.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На електронску пошту се сходно примењују одредбе које се односе на пријем писмена, достављање у рад и остале одредбе у вези са поступањем са писаним поднесцима. </w:t>
      </w:r>
    </w:p>
    <w:p w:rsidR="00343E5D" w:rsidRPr="00117E3A" w:rsidRDefault="00343E5D" w:rsidP="00343E5D">
      <w:pPr>
        <w:ind w:firstLine="706"/>
        <w:jc w:val="both"/>
        <w:rPr>
          <w:rFonts w:ascii="Times New Roman" w:hAnsi="Times New Roman"/>
        </w:rPr>
      </w:pPr>
    </w:p>
    <w:p w:rsidR="00343E5D" w:rsidRPr="00117E3A" w:rsidRDefault="00343E5D" w:rsidP="00343E5D">
      <w:pPr>
        <w:ind w:left="706" w:right="360"/>
        <w:jc w:val="center"/>
        <w:rPr>
          <w:rFonts w:ascii="Times New Roman" w:hAnsi="Times New Roman"/>
          <w:bCs/>
          <w:color w:val="000000"/>
        </w:rPr>
      </w:pPr>
      <w:r w:rsidRPr="00117E3A">
        <w:rPr>
          <w:rFonts w:ascii="Times New Roman" w:hAnsi="Times New Roman"/>
          <w:bCs/>
          <w:color w:val="000000"/>
        </w:rPr>
        <w:t>Члан 28.</w:t>
      </w:r>
    </w:p>
    <w:p w:rsidR="00343E5D" w:rsidRPr="00117E3A" w:rsidRDefault="00343E5D" w:rsidP="00343E5D">
      <w:pPr>
        <w:ind w:left="706" w:right="360"/>
        <w:jc w:val="center"/>
        <w:rPr>
          <w:rFonts w:ascii="Times New Roman" w:hAnsi="Times New Roman"/>
        </w:rPr>
      </w:pP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Акте које је у складу са Законом сачинила комисија за јавну набавку потписују чланови комисије (и председник комисије уколико је именован). </w:t>
      </w:r>
    </w:p>
    <w:p w:rsidR="00343E5D" w:rsidRPr="00117E3A" w:rsidRDefault="00343E5D" w:rsidP="00343E5D">
      <w:pPr>
        <w:ind w:firstLine="706"/>
        <w:jc w:val="both"/>
        <w:rPr>
          <w:rFonts w:ascii="Times New Roman" w:hAnsi="Times New Roman"/>
        </w:rPr>
      </w:pPr>
      <w:r w:rsidRPr="00117E3A">
        <w:rPr>
          <w:rFonts w:ascii="Times New Roman" w:hAnsi="Times New Roman"/>
        </w:rPr>
        <w:t xml:space="preserve">На остале акте у поступку јавне набавке у погледу сачињавања и потписивања се примењују одредбе Закона. </w:t>
      </w:r>
    </w:p>
    <w:p w:rsidR="00343E5D" w:rsidRPr="00117E3A" w:rsidRDefault="00343E5D" w:rsidP="00343E5D">
      <w:pPr>
        <w:jc w:val="both"/>
        <w:rPr>
          <w:rFonts w:ascii="Times New Roman" w:hAnsi="Times New Roman"/>
        </w:rPr>
      </w:pPr>
    </w:p>
    <w:p w:rsidR="00343E5D" w:rsidRPr="00117E3A" w:rsidRDefault="00343E5D" w:rsidP="00343E5D">
      <w:pPr>
        <w:spacing w:before="100" w:beforeAutospacing="1"/>
        <w:jc w:val="center"/>
        <w:rPr>
          <w:rFonts w:ascii="Times New Roman" w:hAnsi="Times New Roman"/>
          <w:b/>
        </w:rPr>
      </w:pP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СПРОВОЂЕЊЕ ПОСТУПКА ЈАВНЕ НАБАВКЕ</w:t>
      </w:r>
    </w:p>
    <w:p w:rsidR="00343E5D" w:rsidRPr="00117E3A" w:rsidRDefault="00343E5D" w:rsidP="00343E5D">
      <w:pPr>
        <w:jc w:val="center"/>
        <w:rPr>
          <w:rFonts w:ascii="Times New Roman" w:hAnsi="Times New Roman"/>
        </w:rPr>
      </w:pPr>
    </w:p>
    <w:p w:rsidR="00343E5D" w:rsidRPr="00117E3A" w:rsidRDefault="00343E5D" w:rsidP="00343E5D">
      <w:pPr>
        <w:ind w:left="706" w:right="360"/>
        <w:jc w:val="center"/>
        <w:rPr>
          <w:rFonts w:ascii="Times New Roman" w:hAnsi="Times New Roman"/>
          <w:bCs/>
          <w:color w:val="000000"/>
        </w:rPr>
      </w:pPr>
      <w:r w:rsidRPr="00117E3A">
        <w:rPr>
          <w:rFonts w:ascii="Times New Roman" w:hAnsi="Times New Roman"/>
          <w:bCs/>
          <w:color w:val="000000"/>
        </w:rPr>
        <w:t>Члан 29.</w:t>
      </w:r>
    </w:p>
    <w:p w:rsidR="00343E5D" w:rsidRPr="00117E3A" w:rsidRDefault="00343E5D" w:rsidP="00343E5D">
      <w:pPr>
        <w:ind w:firstLine="706"/>
        <w:jc w:val="both"/>
        <w:rPr>
          <w:rFonts w:ascii="Times New Roman" w:hAnsi="Times New Roman"/>
          <w:b/>
          <w:bCs/>
          <w:color w:val="000000"/>
        </w:rPr>
      </w:pPr>
    </w:p>
    <w:p w:rsidR="00343E5D" w:rsidRPr="00117E3A" w:rsidRDefault="00343E5D" w:rsidP="00343E5D">
      <w:pPr>
        <w:ind w:firstLine="706"/>
        <w:jc w:val="both"/>
        <w:rPr>
          <w:rFonts w:ascii="Times New Roman" w:hAnsi="Times New Roman"/>
          <w:bCs/>
          <w:color w:val="000000"/>
        </w:rPr>
      </w:pPr>
      <w:r>
        <w:rPr>
          <w:rFonts w:ascii="Times New Roman" w:hAnsi="Times New Roman"/>
          <w:bCs/>
          <w:color w:val="000000"/>
          <w:lang w:val="sr-Cyrl-CS"/>
        </w:rPr>
        <w:t>Захтев за покретање поступка  јавне набавке  подноси организациона јединица  која је исказала потеребу за јавном набавком у поступку планирања, а п</w:t>
      </w:r>
      <w:r w:rsidRPr="00117E3A">
        <w:rPr>
          <w:rFonts w:ascii="Times New Roman" w:hAnsi="Times New Roman"/>
          <w:bCs/>
          <w:color w:val="000000"/>
        </w:rPr>
        <w:t>оступак јавне набавке п</w:t>
      </w:r>
      <w:r>
        <w:rPr>
          <w:rFonts w:ascii="Times New Roman" w:hAnsi="Times New Roman"/>
          <w:bCs/>
          <w:color w:val="000000"/>
        </w:rPr>
        <w:t>окреће директор</w:t>
      </w:r>
      <w:r>
        <w:rPr>
          <w:rFonts w:ascii="Times New Roman" w:hAnsi="Times New Roman"/>
          <w:bCs/>
          <w:color w:val="000000"/>
          <w:lang w:val="sr-Cyrl-CS"/>
        </w:rPr>
        <w:t xml:space="preserve"> одлуком</w:t>
      </w:r>
      <w:r w:rsidRPr="00117E3A">
        <w:rPr>
          <w:rFonts w:ascii="Times New Roman" w:hAnsi="Times New Roman"/>
          <w:bCs/>
          <w:color w:val="000000"/>
        </w:rPr>
        <w:t>.</w:t>
      </w:r>
    </w:p>
    <w:p w:rsidR="00343E5D" w:rsidRPr="00117E3A" w:rsidRDefault="00343E5D" w:rsidP="00343E5D">
      <w:pPr>
        <w:ind w:firstLine="706"/>
        <w:jc w:val="both"/>
        <w:rPr>
          <w:rFonts w:ascii="Times New Roman" w:hAnsi="Times New Roman"/>
          <w:bCs/>
          <w:color w:val="000000"/>
        </w:rPr>
      </w:pPr>
      <w:r w:rsidRPr="00117E3A">
        <w:rPr>
          <w:rFonts w:ascii="Times New Roman" w:hAnsi="Times New Roman"/>
          <w:bCs/>
          <w:color w:val="000000"/>
        </w:rPr>
        <w:t>Услов за покретање поступка је да је јавна набавка предвиђена годишњним планом јавних набавки.</w:t>
      </w:r>
    </w:p>
    <w:p w:rsidR="00343E5D" w:rsidRDefault="00343E5D" w:rsidP="00343E5D">
      <w:pPr>
        <w:ind w:firstLine="706"/>
        <w:jc w:val="both"/>
        <w:rPr>
          <w:rFonts w:ascii="Times New Roman" w:hAnsi="Times New Roman"/>
          <w:bCs/>
          <w:color w:val="000000"/>
          <w:lang w:val="sr-Cyrl-CS"/>
        </w:rPr>
      </w:pPr>
      <w:r w:rsidRPr="00117E3A">
        <w:rPr>
          <w:rFonts w:ascii="Times New Roman" w:hAnsi="Times New Roman"/>
          <w:bCs/>
          <w:color w:val="000000"/>
        </w:rPr>
        <w:t>У изузетним случајевима, када јавну набавку није могуће унапред планирати или из разлога хитности, наручилац може да покрене поступак јавне набавке и ако набавка није предвиђена у плану јавних набавки</w:t>
      </w:r>
      <w:r>
        <w:rPr>
          <w:rFonts w:ascii="Times New Roman" w:hAnsi="Times New Roman"/>
          <w:bCs/>
          <w:color w:val="000000"/>
          <w:lang w:val="sr-Cyrl-CS"/>
        </w:rPr>
        <w:t>.</w:t>
      </w:r>
    </w:p>
    <w:p w:rsidR="00343E5D" w:rsidRPr="00513055" w:rsidRDefault="00343E5D" w:rsidP="00343E5D">
      <w:pPr>
        <w:ind w:firstLine="706"/>
        <w:jc w:val="both"/>
        <w:rPr>
          <w:rFonts w:ascii="Times New Roman" w:hAnsi="Times New Roman"/>
          <w:lang w:val="ru-RU"/>
        </w:rPr>
      </w:pPr>
      <w:r w:rsidRPr="00117E3A">
        <w:rPr>
          <w:rFonts w:ascii="Times New Roman" w:hAnsi="Times New Roman"/>
          <w:bCs/>
          <w:color w:val="000000"/>
        </w:rPr>
        <w:t xml:space="preserve">  </w:t>
      </w:r>
      <w:r w:rsidRPr="00513055">
        <w:rPr>
          <w:rFonts w:ascii="Times New Roman" w:hAnsi="Times New Roman"/>
          <w:lang w:val="ru-RU"/>
        </w:rPr>
        <w:t>По пријему захтева за покретање поступка јавне набавке</w:t>
      </w:r>
      <w:r>
        <w:rPr>
          <w:rFonts w:ascii="Times New Roman" w:hAnsi="Times New Roman"/>
          <w:lang w:val="ru-RU"/>
        </w:rPr>
        <w:t xml:space="preserve"> службеник за јавне набавке </w:t>
      </w:r>
      <w:r w:rsidRPr="00513055">
        <w:rPr>
          <w:rFonts w:ascii="Times New Roman" w:hAnsi="Times New Roman"/>
          <w:i/>
          <w:iCs/>
          <w:lang w:val="ru-RU"/>
        </w:rPr>
        <w:t xml:space="preserve"> </w:t>
      </w:r>
      <w:r>
        <w:rPr>
          <w:rFonts w:ascii="Times New Roman" w:hAnsi="Times New Roman"/>
          <w:lang w:val="ru-RU"/>
        </w:rPr>
        <w:t xml:space="preserve">дужан </w:t>
      </w:r>
      <w:r w:rsidRPr="00513055">
        <w:rPr>
          <w:rFonts w:ascii="Times New Roman" w:hAnsi="Times New Roman"/>
          <w:lang w:val="ru-RU"/>
        </w:rPr>
        <w:t xml:space="preserve"> је да провери да ли исти садржи све елементе</w:t>
      </w:r>
      <w:r>
        <w:rPr>
          <w:rFonts w:ascii="Times New Roman" w:hAnsi="Times New Roman"/>
        </w:rPr>
        <w:t xml:space="preserve"> </w:t>
      </w:r>
      <w:r>
        <w:rPr>
          <w:rFonts w:ascii="Times New Roman" w:hAnsi="Times New Roman"/>
          <w:lang w:val="sr-Cyrl-CS"/>
        </w:rPr>
        <w:t xml:space="preserve">неопходне за спровођење поступка јавних набавки </w:t>
      </w:r>
      <w:r w:rsidRPr="00513055">
        <w:rPr>
          <w:rFonts w:ascii="Times New Roman" w:hAnsi="Times New Roman"/>
          <w:lang w:val="ru-RU"/>
        </w:rPr>
        <w:t xml:space="preserve">а нарочито да ли је јавна набавка предвиђена Планом јавних набавки за текућу годину, као и да ли су средства предвиђена </w:t>
      </w:r>
      <w:r>
        <w:rPr>
          <w:rFonts w:ascii="Times New Roman" w:hAnsi="Times New Roman"/>
        </w:rPr>
        <w:t xml:space="preserve"> </w:t>
      </w:r>
      <w:r>
        <w:rPr>
          <w:rFonts w:ascii="Times New Roman" w:hAnsi="Times New Roman"/>
          <w:lang w:val="sr-Cyrl-CS"/>
        </w:rPr>
        <w:t>програмом пословања</w:t>
      </w:r>
      <w:r>
        <w:rPr>
          <w:rFonts w:ascii="Times New Roman" w:hAnsi="Times New Roman"/>
        </w:rPr>
        <w:t xml:space="preserve"> </w:t>
      </w:r>
      <w:r w:rsidRPr="00513055">
        <w:rPr>
          <w:rFonts w:ascii="Times New Roman" w:hAnsi="Times New Roman"/>
          <w:lang w:val="ru-RU"/>
        </w:rPr>
        <w:t xml:space="preserve"> и обезбеђена. </w:t>
      </w:r>
      <w:r>
        <w:rPr>
          <w:rFonts w:ascii="Times New Roman" w:hAnsi="Times New Roman"/>
          <w:lang w:val="ru-RU"/>
        </w:rPr>
        <w:t xml:space="preserve"> </w:t>
      </w:r>
      <w:r w:rsidRPr="00513055">
        <w:rPr>
          <w:rFonts w:ascii="Times New Roman" w:hAnsi="Times New Roman"/>
          <w:lang w:val="ru-RU"/>
        </w:rPr>
        <w:t xml:space="preserve">Уколико поднети захтев садржи недостатке, исти се без одлагања враћа подносиоцу захтева на исправку и допуну, која мора бити учињена у најкраћем могућем року. </w:t>
      </w:r>
    </w:p>
    <w:p w:rsidR="00343E5D" w:rsidRPr="00513055" w:rsidRDefault="00343E5D" w:rsidP="00343E5D">
      <w:pPr>
        <w:ind w:firstLine="706"/>
        <w:jc w:val="both"/>
        <w:rPr>
          <w:rFonts w:ascii="Times New Roman" w:hAnsi="Times New Roman"/>
          <w:lang w:val="ru-RU"/>
        </w:rPr>
      </w:pPr>
      <w:r w:rsidRPr="009A7D48">
        <w:rPr>
          <w:rFonts w:ascii="Times New Roman" w:hAnsi="Times New Roman"/>
          <w:lang w:val="ru-RU"/>
        </w:rPr>
        <w:t>Уколико поднети захтев садржи све неопходне елементе, захтев се доставља на одобрење</w:t>
      </w:r>
      <w:r w:rsidRPr="009A7D48">
        <w:rPr>
          <w:rFonts w:ascii="Times New Roman" w:hAnsi="Times New Roman"/>
          <w:i/>
          <w:iCs/>
          <w:lang w:val="ru-RU"/>
        </w:rPr>
        <w:t xml:space="preserve"> </w:t>
      </w:r>
      <w:r w:rsidRPr="009A7D48">
        <w:rPr>
          <w:rFonts w:ascii="Times New Roman" w:hAnsi="Times New Roman"/>
          <w:lang w:val="ru-RU"/>
        </w:rPr>
        <w:t>директору</w:t>
      </w:r>
      <w:r w:rsidRPr="00513055">
        <w:rPr>
          <w:rFonts w:ascii="Times New Roman" w:hAnsi="Times New Roman"/>
          <w:lang w:val="ru-RU"/>
        </w:rPr>
        <w:t xml:space="preserve">, који потписује и оверава поднети захтев, чиме се сматра да је дао писани налог да се покрене поступак јавне набавке. </w:t>
      </w:r>
    </w:p>
    <w:p w:rsidR="00343E5D" w:rsidRPr="00CE66CF" w:rsidRDefault="00343E5D" w:rsidP="00343E5D">
      <w:pPr>
        <w:ind w:firstLine="706"/>
        <w:jc w:val="both"/>
        <w:rPr>
          <w:rFonts w:ascii="Times New Roman" w:hAnsi="Times New Roman"/>
          <w:lang w:val="ru-RU"/>
        </w:rPr>
      </w:pPr>
      <w:r w:rsidRPr="00513055">
        <w:rPr>
          <w:rFonts w:ascii="Times New Roman" w:hAnsi="Times New Roman"/>
          <w:lang w:val="ru-RU"/>
        </w:rPr>
        <w:t>Истовремено, писаним путем</w:t>
      </w:r>
      <w:r>
        <w:rPr>
          <w:rFonts w:ascii="Times New Roman" w:hAnsi="Times New Roman"/>
          <w:lang w:val="ru-RU"/>
        </w:rPr>
        <w:t xml:space="preserve"> директор </w:t>
      </w:r>
      <w:r w:rsidRPr="00513055">
        <w:rPr>
          <w:rFonts w:ascii="Times New Roman" w:hAnsi="Times New Roman"/>
          <w:lang w:val="ru-RU"/>
        </w:rPr>
        <w:t xml:space="preserve">одређује и лица која ће бити именована у комисију за јавну набавку. </w:t>
      </w:r>
    </w:p>
    <w:p w:rsidR="00343E5D" w:rsidRPr="00117E3A" w:rsidRDefault="00343E5D" w:rsidP="00343E5D">
      <w:pPr>
        <w:jc w:val="center"/>
        <w:rPr>
          <w:rFonts w:ascii="Times New Roman" w:hAnsi="Times New Roman"/>
          <w:b/>
          <w:bCs/>
          <w:color w:val="000000"/>
        </w:rPr>
      </w:pPr>
      <w:r w:rsidRPr="00117E3A">
        <w:rPr>
          <w:rFonts w:ascii="Times New Roman" w:hAnsi="Times New Roman"/>
          <w:b/>
          <w:bCs/>
          <w:color w:val="000000"/>
        </w:rPr>
        <w:t>Одлука о покретању набавке</w:t>
      </w:r>
    </w:p>
    <w:p w:rsidR="00343E5D" w:rsidRPr="00117E3A" w:rsidRDefault="00343E5D" w:rsidP="00343E5D">
      <w:pPr>
        <w:jc w:val="center"/>
        <w:rPr>
          <w:rFonts w:ascii="Times New Roman" w:hAnsi="Times New Roman"/>
          <w:bCs/>
          <w:color w:val="000000"/>
        </w:rPr>
      </w:pPr>
      <w:r w:rsidRPr="00117E3A">
        <w:rPr>
          <w:rFonts w:ascii="Times New Roman" w:hAnsi="Times New Roman"/>
          <w:b/>
          <w:bCs/>
          <w:color w:val="000000"/>
        </w:rPr>
        <w:br/>
      </w:r>
      <w:r w:rsidRPr="00117E3A">
        <w:rPr>
          <w:rFonts w:ascii="Times New Roman" w:hAnsi="Times New Roman"/>
          <w:bCs/>
          <w:color w:val="000000"/>
        </w:rPr>
        <w:t>Члан 30.</w:t>
      </w:r>
    </w:p>
    <w:p w:rsidR="00343E5D" w:rsidRPr="00117E3A" w:rsidRDefault="00343E5D" w:rsidP="00343E5D">
      <w:pPr>
        <w:jc w:val="center"/>
        <w:rPr>
          <w:rFonts w:ascii="Times New Roman" w:hAnsi="Times New Roman"/>
        </w:rPr>
      </w:pPr>
    </w:p>
    <w:p w:rsidR="00343E5D" w:rsidRPr="00117E3A" w:rsidRDefault="00343E5D" w:rsidP="00343E5D">
      <w:pPr>
        <w:ind w:left="144" w:firstLine="565"/>
        <w:jc w:val="both"/>
        <w:rPr>
          <w:rFonts w:ascii="Times New Roman" w:hAnsi="Times New Roman"/>
          <w:color w:val="000000"/>
        </w:rPr>
      </w:pPr>
      <w:r w:rsidRPr="00117E3A">
        <w:rPr>
          <w:rFonts w:ascii="Times New Roman" w:hAnsi="Times New Roman"/>
          <w:color w:val="000000"/>
        </w:rPr>
        <w:t>На основу писменог</w:t>
      </w:r>
      <w:r>
        <w:rPr>
          <w:rFonts w:ascii="Times New Roman" w:hAnsi="Times New Roman"/>
          <w:color w:val="000000"/>
        </w:rPr>
        <w:t xml:space="preserve"> налога</w:t>
      </w:r>
      <w:r>
        <w:rPr>
          <w:rFonts w:ascii="Times New Roman" w:hAnsi="Times New Roman"/>
          <w:color w:val="000000"/>
          <w:lang w:val="sr-Cyrl-CS"/>
        </w:rPr>
        <w:t xml:space="preserve"> службеник за јавне набавке</w:t>
      </w:r>
      <w:r>
        <w:rPr>
          <w:rFonts w:ascii="Times New Roman" w:hAnsi="Times New Roman"/>
          <w:color w:val="000000"/>
        </w:rPr>
        <w:t>, без одлагања</w:t>
      </w:r>
      <w:r>
        <w:rPr>
          <w:rFonts w:ascii="Times New Roman" w:hAnsi="Times New Roman"/>
          <w:color w:val="000000"/>
          <w:lang w:val="sr-Cyrl-CS"/>
        </w:rPr>
        <w:t xml:space="preserve">, а најкасније у року од два дана од пријема захтева </w:t>
      </w:r>
      <w:r w:rsidRPr="00117E3A">
        <w:rPr>
          <w:rFonts w:ascii="Times New Roman" w:hAnsi="Times New Roman"/>
          <w:color w:val="000000"/>
        </w:rPr>
        <w:t>сачињава предлог Одлуке о покретању поступка ј</w:t>
      </w:r>
      <w:r>
        <w:rPr>
          <w:rFonts w:ascii="Times New Roman" w:hAnsi="Times New Roman"/>
          <w:color w:val="000000"/>
        </w:rPr>
        <w:t xml:space="preserve">авне набавке са предлогом </w:t>
      </w:r>
      <w:r w:rsidRPr="00117E3A">
        <w:rPr>
          <w:rFonts w:ascii="Times New Roman" w:hAnsi="Times New Roman"/>
          <w:color w:val="000000"/>
        </w:rPr>
        <w:t xml:space="preserve"> о образовању Комисије за јавну набавку, који садрже све потребне елементе прописане Законом </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xml:space="preserve">Одлуку  из става 1. овог члана парафом потврђује службеник  за јавне набавке  и доставља директору на потпис. </w:t>
      </w:r>
    </w:p>
    <w:p w:rsidR="00343E5D" w:rsidRPr="00117E3A" w:rsidRDefault="00343E5D" w:rsidP="00343E5D">
      <w:pPr>
        <w:jc w:val="both"/>
        <w:rPr>
          <w:rFonts w:ascii="Times New Roman" w:hAnsi="Times New Roman"/>
        </w:rPr>
      </w:pPr>
    </w:p>
    <w:p w:rsidR="00343E5D" w:rsidRPr="00117E3A" w:rsidRDefault="00343E5D" w:rsidP="00343E5D">
      <w:pPr>
        <w:ind w:left="144"/>
        <w:jc w:val="center"/>
        <w:rPr>
          <w:rFonts w:ascii="Times New Roman" w:hAnsi="Times New Roman"/>
          <w:b/>
          <w:bCs/>
          <w:color w:val="000000"/>
        </w:rPr>
      </w:pPr>
      <w:r w:rsidRPr="00117E3A">
        <w:rPr>
          <w:rFonts w:ascii="Times New Roman" w:hAnsi="Times New Roman"/>
          <w:b/>
          <w:bCs/>
          <w:color w:val="000000"/>
        </w:rPr>
        <w:t>Комисија за јавну набавку</w:t>
      </w:r>
    </w:p>
    <w:p w:rsidR="00343E5D" w:rsidRPr="00117E3A" w:rsidRDefault="00343E5D" w:rsidP="00343E5D">
      <w:pPr>
        <w:ind w:left="144"/>
        <w:jc w:val="center"/>
        <w:rPr>
          <w:rFonts w:ascii="Times New Roman" w:hAnsi="Times New Roman"/>
        </w:rPr>
      </w:pPr>
    </w:p>
    <w:p w:rsidR="00343E5D" w:rsidRPr="00117E3A" w:rsidRDefault="00343E5D" w:rsidP="00343E5D">
      <w:pPr>
        <w:ind w:left="144"/>
        <w:jc w:val="center"/>
        <w:rPr>
          <w:rFonts w:ascii="Times New Roman" w:hAnsi="Times New Roman"/>
          <w:bCs/>
          <w:color w:val="000000"/>
        </w:rPr>
      </w:pPr>
      <w:r w:rsidRPr="00117E3A">
        <w:rPr>
          <w:rFonts w:ascii="Times New Roman" w:hAnsi="Times New Roman"/>
          <w:bCs/>
          <w:color w:val="000000"/>
        </w:rPr>
        <w:t>Члан 31.</w:t>
      </w:r>
    </w:p>
    <w:p w:rsidR="00343E5D" w:rsidRPr="00117E3A" w:rsidRDefault="00343E5D" w:rsidP="00343E5D">
      <w:pPr>
        <w:ind w:left="144"/>
        <w:jc w:val="center"/>
        <w:rPr>
          <w:rFonts w:ascii="Times New Roman" w:hAnsi="Times New Roman"/>
        </w:rPr>
      </w:pPr>
    </w:p>
    <w:p w:rsidR="00343E5D" w:rsidRPr="00117E3A" w:rsidRDefault="00343E5D" w:rsidP="00343E5D">
      <w:pPr>
        <w:ind w:firstLine="720"/>
        <w:jc w:val="both"/>
        <w:rPr>
          <w:rFonts w:ascii="Times New Roman" w:hAnsi="Times New Roman"/>
        </w:rPr>
      </w:pPr>
      <w:r w:rsidRPr="00117E3A">
        <w:rPr>
          <w:rFonts w:ascii="Times New Roman" w:hAnsi="Times New Roman"/>
        </w:rPr>
        <w:t>Комисија за јавну набавку мора да има непаран број чланова, а најмање три члана, од којих је један службеник за јавне набавке или лице са стеченим образовањем на Правном факултету (дипломске академске студије - мастер, специјалистичке академске студије, специјалистичке струковне студије), односно лице које има високо образовање које је законом изједначено са академским називом мастер на основним студијама у трајању од најмање четири године.</w:t>
      </w:r>
    </w:p>
    <w:p w:rsidR="00343E5D" w:rsidRPr="00117E3A" w:rsidRDefault="00343E5D" w:rsidP="00343E5D">
      <w:pPr>
        <w:ind w:firstLine="720"/>
        <w:jc w:val="both"/>
        <w:rPr>
          <w:rFonts w:ascii="Times New Roman" w:hAnsi="Times New Roman"/>
        </w:rPr>
      </w:pPr>
      <w:r w:rsidRPr="00117E3A">
        <w:rPr>
          <w:rFonts w:ascii="Times New Roman" w:hAnsi="Times New Roman"/>
          <w:color w:val="000000"/>
        </w:rPr>
        <w:t xml:space="preserve">Остали чланови се бирају из реда запослених </w:t>
      </w:r>
      <w:r w:rsidRPr="00117E3A">
        <w:rPr>
          <w:rFonts w:ascii="Times New Roman" w:hAnsi="Times New Roman"/>
        </w:rPr>
        <w:t xml:space="preserve">лица која имају одговарајуће стручно образовање из области из које је предмет јавне набавке, </w:t>
      </w:r>
      <w:r w:rsidRPr="00117E3A">
        <w:rPr>
          <w:rFonts w:ascii="Times New Roman" w:hAnsi="Times New Roman"/>
          <w:color w:val="000000"/>
        </w:rPr>
        <w:t>као и лице које није запослено код Наручииоца а има одговарајуће стручно образовањеиз области из које је предмет јавне набавке.</w:t>
      </w:r>
    </w:p>
    <w:p w:rsidR="00343E5D" w:rsidRDefault="00343E5D" w:rsidP="00343E5D">
      <w:pPr>
        <w:ind w:firstLine="720"/>
        <w:jc w:val="both"/>
        <w:rPr>
          <w:rFonts w:ascii="Times New Roman" w:hAnsi="Times New Roman"/>
          <w:lang w:val="sr-Cyrl-CS"/>
        </w:rPr>
      </w:pPr>
      <w:r w:rsidRPr="00117E3A">
        <w:rPr>
          <w:rFonts w:ascii="Times New Roman" w:hAnsi="Times New Roman"/>
        </w:rPr>
        <w:t>У комисију се не могу одредити лица која могу бити у сукобу интереса за предмет јавне набавке</w:t>
      </w:r>
      <w:r>
        <w:rPr>
          <w:rFonts w:ascii="Times New Roman" w:hAnsi="Times New Roman"/>
          <w:lang w:val="sr-Cyrl-CS"/>
        </w:rPr>
        <w:t>.</w:t>
      </w:r>
    </w:p>
    <w:p w:rsidR="00343E5D" w:rsidRPr="00117E3A" w:rsidRDefault="00343E5D" w:rsidP="00343E5D">
      <w:pPr>
        <w:ind w:firstLine="720"/>
        <w:jc w:val="both"/>
        <w:rPr>
          <w:rFonts w:ascii="Times New Roman" w:hAnsi="Times New Roman"/>
        </w:rPr>
      </w:pPr>
      <w:r w:rsidRPr="00117E3A">
        <w:rPr>
          <w:rFonts w:ascii="Times New Roman" w:hAnsi="Times New Roman"/>
        </w:rPr>
        <w:t>Уколико члан сматра да је у сукобу интереса, писменим путем  обавештава директора који даје налог за измену решења о образовању комисије.</w:t>
      </w:r>
    </w:p>
    <w:p w:rsidR="00343E5D" w:rsidRPr="00117E3A" w:rsidRDefault="00343E5D" w:rsidP="00343E5D">
      <w:pPr>
        <w:ind w:firstLine="720"/>
        <w:jc w:val="both"/>
        <w:rPr>
          <w:rFonts w:ascii="Times New Roman" w:hAnsi="Times New Roman"/>
        </w:rPr>
      </w:pPr>
      <w:r w:rsidRPr="00117E3A">
        <w:rPr>
          <w:rFonts w:ascii="Times New Roman" w:hAnsi="Times New Roman"/>
          <w:color w:val="00000A"/>
        </w:rPr>
        <w:lastRenderedPageBreak/>
        <w:t xml:space="preserve">Ако процењена вредност јавне набавке не прелази износ од 3.000.000 динара   за радове, односно 1.000.000,00 динара за добра и услуге,  Наручилац није дужан у складу са Законом да именује комисију за јавну набавку, у ком случају поступак јавне набавке спроводи лице које наручилац именује. </w:t>
      </w:r>
    </w:p>
    <w:p w:rsidR="00343E5D" w:rsidRDefault="00343E5D" w:rsidP="00343E5D">
      <w:pPr>
        <w:ind w:firstLine="720"/>
        <w:jc w:val="both"/>
        <w:rPr>
          <w:rFonts w:ascii="Times New Roman" w:hAnsi="Times New Roman"/>
          <w:lang w:val="sr-Cyrl-CS"/>
        </w:rPr>
      </w:pPr>
      <w:r w:rsidRPr="00117E3A">
        <w:rPr>
          <w:rFonts w:ascii="Times New Roman" w:hAnsi="Times New Roman"/>
        </w:rPr>
        <w:t>Комисија за јавну набавку, односно лице из става 5. овог члана, предузима све радње у поступку, а нарочито припрема огласе о јавној набавци, конкурсну документацију, врши стручну оцену понуда и пријава, припрема извештаје о поступку јавне набавке, обавља потребну комуникацију у поступку јавне набавке у складу са одредбама Закона и предузима све радње у случају подношења захтева за заштиту права.</w:t>
      </w:r>
    </w:p>
    <w:p w:rsidR="00343E5D" w:rsidRPr="00E12C0A" w:rsidRDefault="00343E5D" w:rsidP="00E12C0A">
      <w:pPr>
        <w:ind w:firstLine="720"/>
        <w:jc w:val="both"/>
        <w:rPr>
          <w:rFonts w:ascii="Times New Roman" w:hAnsi="Times New Roman"/>
        </w:rPr>
      </w:pPr>
      <w:r>
        <w:rPr>
          <w:rFonts w:ascii="Times New Roman" w:hAnsi="Times New Roman"/>
          <w:lang w:val="sr-Cyrl-CS"/>
        </w:rPr>
        <w:t xml:space="preserve">За сваког члана комисије именује се и његов заменик, Одлуком се може опредлити  који члан комисије је председник. </w:t>
      </w:r>
    </w:p>
    <w:p w:rsidR="00343E5D" w:rsidRPr="00CF52F5" w:rsidRDefault="00343E5D" w:rsidP="00343E5D">
      <w:pPr>
        <w:ind w:firstLine="720"/>
        <w:jc w:val="both"/>
        <w:rPr>
          <w:rFonts w:ascii="Times New Roman" w:hAnsi="Times New Roman"/>
          <w:lang w:val="ru-RU"/>
        </w:rPr>
      </w:pPr>
      <w:r w:rsidRPr="00CF52F5">
        <w:rPr>
          <w:rFonts w:ascii="Times New Roman" w:hAnsi="Times New Roman"/>
          <w:lang w:val="ru-RU"/>
        </w:rPr>
        <w:t>Задаци комисије су да:</w:t>
      </w:r>
    </w:p>
    <w:p w:rsidR="00343E5D" w:rsidRPr="00CF52F5" w:rsidRDefault="00343E5D" w:rsidP="00343E5D">
      <w:pPr>
        <w:ind w:firstLine="720"/>
        <w:jc w:val="both"/>
        <w:rPr>
          <w:rFonts w:ascii="Times New Roman" w:hAnsi="Times New Roman"/>
          <w:lang w:val="ru-RU"/>
        </w:rPr>
      </w:pPr>
      <w:r w:rsidRPr="00CF52F5">
        <w:rPr>
          <w:rFonts w:ascii="Times New Roman" w:hAnsi="Times New Roman"/>
          <w:lang w:val="ru-RU"/>
        </w:rPr>
        <w:t>-припреми конкурсну документацију, оглас о јавној набавци, измене или допуне конкурсне документације, додатне информације или објашњења у вези са припремањем понуда;</w:t>
      </w:r>
    </w:p>
    <w:p w:rsidR="00343E5D" w:rsidRPr="00CF52F5" w:rsidRDefault="00343E5D" w:rsidP="00343E5D">
      <w:pPr>
        <w:ind w:firstLine="720"/>
        <w:jc w:val="both"/>
        <w:rPr>
          <w:rFonts w:ascii="Times New Roman" w:hAnsi="Times New Roman"/>
          <w:lang w:val="ru-RU"/>
        </w:rPr>
      </w:pPr>
      <w:r w:rsidRPr="00CF52F5">
        <w:rPr>
          <w:rFonts w:ascii="Times New Roman" w:hAnsi="Times New Roman"/>
          <w:lang w:val="ru-RU"/>
        </w:rPr>
        <w:t>-врши стручну оцену понуда и пријава и сачињава писани извештај о стручној оцени понуда и пријава;</w:t>
      </w:r>
    </w:p>
    <w:p w:rsidR="00343E5D" w:rsidRPr="00CF52F5" w:rsidRDefault="00343E5D" w:rsidP="00343E5D">
      <w:pPr>
        <w:ind w:firstLine="720"/>
        <w:jc w:val="both"/>
        <w:rPr>
          <w:rFonts w:ascii="Times New Roman" w:hAnsi="Times New Roman"/>
          <w:lang w:val="ru-RU"/>
        </w:rPr>
      </w:pPr>
      <w:r w:rsidRPr="00CF52F5">
        <w:rPr>
          <w:rFonts w:ascii="Times New Roman" w:hAnsi="Times New Roman"/>
          <w:lang w:val="ru-RU"/>
        </w:rPr>
        <w:t>-предузима потребне радње поводом поднетог захтева за заштиту права;</w:t>
      </w:r>
    </w:p>
    <w:p w:rsidR="00343E5D" w:rsidRPr="00CF52F5" w:rsidRDefault="00343E5D" w:rsidP="00343E5D">
      <w:pPr>
        <w:ind w:firstLine="720"/>
        <w:jc w:val="both"/>
        <w:rPr>
          <w:rFonts w:ascii="Times New Roman" w:hAnsi="Times New Roman"/>
          <w:lang w:val="ru-RU"/>
        </w:rPr>
      </w:pPr>
      <w:r w:rsidRPr="00CF52F5">
        <w:rPr>
          <w:rFonts w:ascii="Times New Roman" w:hAnsi="Times New Roman"/>
          <w:lang w:val="ru-RU"/>
        </w:rPr>
        <w:t>-припреми предлог одлуке о додели уговора, предлог одлуке о закључењу оквирног споразума, предлог одлуке о обустави поступка јавне набавке;</w:t>
      </w:r>
    </w:p>
    <w:p w:rsidR="00343E5D" w:rsidRPr="00CF52F5" w:rsidRDefault="00343E5D" w:rsidP="00343E5D">
      <w:pPr>
        <w:ind w:firstLine="720"/>
        <w:jc w:val="both"/>
        <w:rPr>
          <w:rFonts w:ascii="Times New Roman" w:hAnsi="Times New Roman"/>
          <w:lang w:val="ru-RU"/>
        </w:rPr>
      </w:pPr>
      <w:r w:rsidRPr="00CF52F5">
        <w:rPr>
          <w:rFonts w:ascii="Times New Roman" w:hAnsi="Times New Roman"/>
          <w:lang w:val="ru-RU"/>
        </w:rPr>
        <w:t>-припрема извештаје о поступку јавне набаве;</w:t>
      </w:r>
    </w:p>
    <w:p w:rsidR="00343E5D" w:rsidRPr="00CE66CF" w:rsidRDefault="00343E5D" w:rsidP="00343E5D">
      <w:pPr>
        <w:ind w:firstLine="720"/>
        <w:jc w:val="both"/>
        <w:rPr>
          <w:rFonts w:ascii="Times New Roman" w:hAnsi="Times New Roman"/>
          <w:lang w:val="ru-RU"/>
        </w:rPr>
      </w:pPr>
      <w:r w:rsidRPr="00CF52F5">
        <w:rPr>
          <w:rFonts w:ascii="Times New Roman" w:hAnsi="Times New Roman"/>
          <w:lang w:val="ru-RU"/>
        </w:rPr>
        <w:t>-обавља потребну комуникацију и предузима све друге потребне радње у вези са спровођењем поступка јавне набавке предвиђене Законом.</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32.</w:t>
      </w:r>
    </w:p>
    <w:p w:rsidR="00343E5D" w:rsidRPr="00117E3A" w:rsidRDefault="00343E5D" w:rsidP="00343E5D">
      <w:pPr>
        <w:jc w:val="center"/>
        <w:rPr>
          <w:rFonts w:ascii="Times New Roman" w:hAnsi="Times New Roman"/>
          <w:b/>
          <w:bCs/>
        </w:rPr>
      </w:pPr>
    </w:p>
    <w:p w:rsidR="00343E5D" w:rsidRPr="00117E3A" w:rsidRDefault="00343E5D" w:rsidP="00343E5D">
      <w:pPr>
        <w:ind w:firstLine="709"/>
        <w:jc w:val="both"/>
        <w:rPr>
          <w:rFonts w:ascii="Times New Roman" w:hAnsi="Times New Roman"/>
        </w:rPr>
      </w:pPr>
      <w:r w:rsidRPr="00117E3A">
        <w:rPr>
          <w:rFonts w:ascii="Times New Roman" w:hAnsi="Times New Roman"/>
          <w:color w:val="00000A"/>
        </w:rPr>
        <w:t>Сви сектори и сва лица ангажована у Предузећу (по основу радног или уговорног односа) дужни су да у оквиру своје надлежности пруже стручну помоћ комисији за јавну набавку односно лицу које спроводи поступак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color w:val="00000A"/>
        </w:rPr>
        <w:t>У случају потребе за стручном помоћи, комисија за јавну набавку, односно службеник за јавне набавке, односно лице које спроводи поступак јавне набавке, се писаним путем или путем електронске поште обраћа надлежној служби или лицу.</w:t>
      </w:r>
    </w:p>
    <w:p w:rsidR="00343E5D" w:rsidRPr="00117E3A" w:rsidRDefault="00343E5D" w:rsidP="00343E5D">
      <w:pPr>
        <w:ind w:firstLine="709"/>
        <w:jc w:val="both"/>
        <w:rPr>
          <w:rFonts w:ascii="Times New Roman" w:hAnsi="Times New Roman"/>
        </w:rPr>
      </w:pPr>
      <w:r w:rsidRPr="00117E3A">
        <w:rPr>
          <w:rFonts w:ascii="Times New Roman" w:hAnsi="Times New Roman"/>
          <w:color w:val="00000A"/>
        </w:rPr>
        <w:t>Служба или лице од кога је затражена стручна помоћ дужни су да на исти начин одговори на захтев комисије за јавну набавку, у року који одреди комисија за јавну набавку, односно службеник за јавне набавке, односно лице које спроводи поступак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color w:val="00000A"/>
        </w:rPr>
        <w:t>Уколико служба или лице не одговори или не одговори у року, комисија за јавну набавку, односно службеник за јавне набавке, односно лице које спроводи поступак јавне набавке, о томе обавешта</w:t>
      </w:r>
      <w:r>
        <w:rPr>
          <w:rFonts w:ascii="Times New Roman" w:hAnsi="Times New Roman"/>
          <w:color w:val="00000A"/>
        </w:rPr>
        <w:t xml:space="preserve">ва </w:t>
      </w:r>
      <w:r>
        <w:rPr>
          <w:rFonts w:ascii="Times New Roman" w:hAnsi="Times New Roman"/>
          <w:color w:val="00000A"/>
          <w:lang w:val="sr-Cyrl-CS"/>
        </w:rPr>
        <w:t>д</w:t>
      </w:r>
      <w:r>
        <w:rPr>
          <w:rFonts w:ascii="Times New Roman" w:hAnsi="Times New Roman"/>
          <w:color w:val="00000A"/>
        </w:rPr>
        <w:t xml:space="preserve">иректора </w:t>
      </w:r>
      <w:r w:rsidRPr="00117E3A">
        <w:rPr>
          <w:rFonts w:ascii="Times New Roman" w:hAnsi="Times New Roman"/>
          <w:color w:val="00000A"/>
        </w:rPr>
        <w:t>или лице које оно одреди, које ће предузети све потребне мере предвиђене позитивним прописима за непоштовање радних обавеза.</w:t>
      </w:r>
    </w:p>
    <w:p w:rsidR="00343E5D" w:rsidRPr="008F226C" w:rsidRDefault="00343E5D" w:rsidP="00343E5D">
      <w:pPr>
        <w:jc w:val="both"/>
        <w:rPr>
          <w:rFonts w:ascii="Times New Roman" w:hAnsi="Times New Roman"/>
          <w:lang w:val="sr-Cyrl-CS"/>
        </w:rPr>
      </w:pPr>
    </w:p>
    <w:p w:rsidR="00343E5D" w:rsidRPr="00117E3A" w:rsidRDefault="00343E5D" w:rsidP="00343E5D">
      <w:pPr>
        <w:ind w:left="144"/>
        <w:jc w:val="center"/>
        <w:rPr>
          <w:rFonts w:ascii="Times New Roman" w:hAnsi="Times New Roman"/>
          <w:b/>
          <w:bCs/>
          <w:color w:val="000000"/>
        </w:rPr>
      </w:pPr>
      <w:r w:rsidRPr="00117E3A">
        <w:rPr>
          <w:rFonts w:ascii="Times New Roman" w:hAnsi="Times New Roman"/>
          <w:b/>
          <w:bCs/>
          <w:color w:val="000000"/>
        </w:rPr>
        <w:t>Израда конкурсне документације и поступку јавне набавке</w:t>
      </w:r>
    </w:p>
    <w:p w:rsidR="00343E5D" w:rsidRPr="00117E3A" w:rsidRDefault="00343E5D" w:rsidP="00343E5D">
      <w:pPr>
        <w:ind w:left="144"/>
        <w:jc w:val="center"/>
        <w:rPr>
          <w:rFonts w:ascii="Times New Roman" w:hAnsi="Times New Roman"/>
        </w:rPr>
      </w:pPr>
    </w:p>
    <w:p w:rsidR="00343E5D" w:rsidRPr="00117E3A" w:rsidRDefault="00343E5D" w:rsidP="00343E5D">
      <w:pPr>
        <w:ind w:left="144"/>
        <w:jc w:val="center"/>
        <w:rPr>
          <w:rFonts w:ascii="Times New Roman" w:hAnsi="Times New Roman"/>
          <w:bCs/>
          <w:color w:val="000000"/>
        </w:rPr>
      </w:pPr>
      <w:r w:rsidRPr="00117E3A">
        <w:rPr>
          <w:rFonts w:ascii="Times New Roman" w:hAnsi="Times New Roman"/>
          <w:bCs/>
          <w:color w:val="000000"/>
        </w:rPr>
        <w:t>Члан 33.</w:t>
      </w:r>
    </w:p>
    <w:p w:rsidR="00343E5D" w:rsidRPr="00117E3A" w:rsidRDefault="00343E5D" w:rsidP="00343E5D">
      <w:pPr>
        <w:ind w:left="144"/>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Комисија за јавну набавку, односно лице које је именовано да спроводи поступак ја</w:t>
      </w:r>
      <w:r>
        <w:rPr>
          <w:rFonts w:ascii="Times New Roman" w:hAnsi="Times New Roman"/>
        </w:rPr>
        <w:t xml:space="preserve">вне набавке из члана 31. </w:t>
      </w:r>
      <w:r>
        <w:rPr>
          <w:rFonts w:ascii="Times New Roman" w:hAnsi="Times New Roman"/>
          <w:lang w:val="sr-Cyrl-CS"/>
        </w:rPr>
        <w:t>става</w:t>
      </w:r>
      <w:r>
        <w:rPr>
          <w:rFonts w:ascii="Times New Roman" w:hAnsi="Times New Roman"/>
        </w:rPr>
        <w:t xml:space="preserve"> </w:t>
      </w:r>
      <w:r>
        <w:rPr>
          <w:rFonts w:ascii="Times New Roman" w:hAnsi="Times New Roman"/>
          <w:lang w:val="sr-Cyrl-CS"/>
        </w:rPr>
        <w:t>5</w:t>
      </w:r>
      <w:r>
        <w:rPr>
          <w:rFonts w:ascii="Times New Roman" w:hAnsi="Times New Roman"/>
        </w:rPr>
        <w:t xml:space="preserve">. </w:t>
      </w:r>
      <w:r w:rsidRPr="00117E3A">
        <w:rPr>
          <w:rFonts w:ascii="Times New Roman" w:hAnsi="Times New Roman"/>
        </w:rPr>
        <w:t>Правилника</w:t>
      </w:r>
      <w:r w:rsidRPr="00117E3A">
        <w:rPr>
          <w:rFonts w:ascii="Times New Roman" w:hAnsi="Times New Roman"/>
          <w:color w:val="000000"/>
        </w:rPr>
        <w:t xml:space="preserve">, </w:t>
      </w:r>
      <w:r w:rsidRPr="00117E3A">
        <w:rPr>
          <w:rFonts w:ascii="Times New Roman" w:hAnsi="Times New Roman"/>
        </w:rPr>
        <w:t>припрема конкурсну документац</w:t>
      </w:r>
      <w:r>
        <w:rPr>
          <w:rFonts w:ascii="Times New Roman" w:hAnsi="Times New Roman"/>
        </w:rPr>
        <w:t>ију, на начин утврђен Законом</w:t>
      </w:r>
      <w:r>
        <w:rPr>
          <w:rFonts w:ascii="Times New Roman" w:hAnsi="Times New Roman"/>
          <w:lang w:val="sr-Cyrl-CS"/>
        </w:rPr>
        <w:t xml:space="preserve"> и важећим </w:t>
      </w:r>
      <w:r w:rsidRPr="00117E3A">
        <w:rPr>
          <w:rFonts w:ascii="Times New Roman" w:hAnsi="Times New Roman"/>
        </w:rPr>
        <w:t xml:space="preserve">Правилником о садржини конкурсне документације у поступцима јавних набавки, тако да понуђачи на основу исте могу да припреме прихватљиву понуду. </w:t>
      </w:r>
    </w:p>
    <w:p w:rsidR="00343E5D" w:rsidRPr="00117E3A" w:rsidRDefault="00343E5D" w:rsidP="00343E5D">
      <w:pPr>
        <w:ind w:firstLine="709"/>
        <w:jc w:val="both"/>
        <w:rPr>
          <w:rFonts w:ascii="Times New Roman" w:hAnsi="Times New Roman"/>
        </w:rPr>
      </w:pPr>
      <w:r w:rsidRPr="00117E3A">
        <w:rPr>
          <w:rFonts w:ascii="Times New Roman" w:hAnsi="Times New Roman"/>
        </w:rPr>
        <w:t>Комисија за јавну набавку, односно лице које је именовано да с</w:t>
      </w:r>
      <w:r>
        <w:rPr>
          <w:rFonts w:ascii="Times New Roman" w:hAnsi="Times New Roman"/>
        </w:rPr>
        <w:t>проводи поступак јавне набавке</w:t>
      </w:r>
      <w:r>
        <w:rPr>
          <w:rFonts w:ascii="Times New Roman" w:hAnsi="Times New Roman"/>
          <w:lang w:val="sr-Cyrl-CS"/>
        </w:rPr>
        <w:t xml:space="preserve"> </w:t>
      </w:r>
      <w:r>
        <w:rPr>
          <w:rFonts w:ascii="Times New Roman" w:hAnsi="Times New Roman"/>
        </w:rPr>
        <w:t xml:space="preserve">из члана 31. став </w:t>
      </w:r>
      <w:r>
        <w:rPr>
          <w:rFonts w:ascii="Times New Roman" w:hAnsi="Times New Roman"/>
          <w:lang w:val="sr-Cyrl-CS"/>
        </w:rPr>
        <w:t>5</w:t>
      </w:r>
      <w:r>
        <w:rPr>
          <w:rFonts w:ascii="Times New Roman" w:hAnsi="Times New Roman"/>
        </w:rPr>
        <w:t>.</w:t>
      </w:r>
      <w:r w:rsidRPr="00117E3A">
        <w:rPr>
          <w:rFonts w:ascii="Times New Roman" w:hAnsi="Times New Roman"/>
        </w:rPr>
        <w:t xml:space="preserve"> Правилника</w:t>
      </w:r>
      <w:r w:rsidRPr="00117E3A">
        <w:rPr>
          <w:rFonts w:ascii="Times New Roman" w:hAnsi="Times New Roman"/>
          <w:color w:val="000000"/>
        </w:rPr>
        <w:t xml:space="preserve">, </w:t>
      </w:r>
      <w:r w:rsidRPr="00117E3A">
        <w:rPr>
          <w:rFonts w:ascii="Times New Roman" w:hAnsi="Times New Roman"/>
        </w:rPr>
        <w:t>припрема конкурсну документацију  у року који је наведен у  одлуци о покретању поступка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Техничке спецификације које се наводе у конкурсној документацији израђује Предлагач набавке.</w:t>
      </w:r>
    </w:p>
    <w:p w:rsidR="00343E5D" w:rsidRPr="00B82CB2" w:rsidRDefault="00343E5D" w:rsidP="00343E5D">
      <w:pPr>
        <w:ind w:firstLine="709"/>
        <w:jc w:val="both"/>
        <w:rPr>
          <w:rFonts w:ascii="Times New Roman" w:hAnsi="Times New Roman"/>
          <w:lang w:val="sr-Cyrl-CS"/>
        </w:rPr>
      </w:pPr>
      <w:r w:rsidRPr="00117E3A">
        <w:rPr>
          <w:rFonts w:ascii="Times New Roman" w:hAnsi="Times New Roman"/>
        </w:rPr>
        <w:lastRenderedPageBreak/>
        <w:t>Комисија за јавну набавку, односно лице које је именовано да спроводи поступак јавне набавк</w:t>
      </w:r>
      <w:r>
        <w:rPr>
          <w:rFonts w:ascii="Times New Roman" w:hAnsi="Times New Roman"/>
        </w:rPr>
        <w:t xml:space="preserve">е  из члана 31. став </w:t>
      </w:r>
      <w:r>
        <w:rPr>
          <w:rFonts w:ascii="Times New Roman" w:hAnsi="Times New Roman"/>
          <w:lang w:val="sr-Cyrl-CS"/>
        </w:rPr>
        <w:t>5</w:t>
      </w:r>
      <w:r>
        <w:rPr>
          <w:rFonts w:ascii="Times New Roman" w:hAnsi="Times New Roman"/>
        </w:rPr>
        <w:t xml:space="preserve">. </w:t>
      </w:r>
      <w:r w:rsidRPr="00117E3A">
        <w:rPr>
          <w:rFonts w:ascii="Times New Roman" w:hAnsi="Times New Roman"/>
        </w:rPr>
        <w:t xml:space="preserve"> Правилника</w:t>
      </w:r>
      <w:r w:rsidRPr="00117E3A">
        <w:rPr>
          <w:rFonts w:ascii="Times New Roman" w:hAnsi="Times New Roman"/>
          <w:color w:val="000000"/>
        </w:rPr>
        <w:t xml:space="preserve"> одређује да ли је и који део конкурсне документације је поверљив и одређује на који начин и под којим условима заинтересована лица могу преузети поверљиве делове конкурсне документације.</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
          <w:bCs/>
        </w:rPr>
        <w:t>Израда конкурсне документације</w:t>
      </w:r>
    </w:p>
    <w:p w:rsidR="00343E5D" w:rsidRPr="00117E3A" w:rsidRDefault="00343E5D" w:rsidP="00343E5D">
      <w:pPr>
        <w:spacing w:before="100" w:beforeAutospacing="1"/>
        <w:jc w:val="center"/>
        <w:rPr>
          <w:rFonts w:ascii="Times New Roman" w:hAnsi="Times New Roman"/>
          <w:bCs/>
        </w:rPr>
      </w:pPr>
      <w:r w:rsidRPr="00117E3A">
        <w:rPr>
          <w:rFonts w:ascii="Times New Roman" w:hAnsi="Times New Roman"/>
          <w:bCs/>
        </w:rPr>
        <w:t>Члан 34.</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Сагласност на конкурсну документацију морају дати сви чланови комисије, најкасније до дана објављивања на Порталу јавних набав</w:t>
      </w:r>
      <w:r>
        <w:rPr>
          <w:rFonts w:ascii="Times New Roman" w:hAnsi="Times New Roman"/>
        </w:rPr>
        <w:t xml:space="preserve">ки и Интернет страници </w:t>
      </w:r>
      <w:r>
        <w:rPr>
          <w:rFonts w:ascii="Times New Roman" w:hAnsi="Times New Roman"/>
          <w:lang w:val="sr-Cyrl-CS"/>
        </w:rPr>
        <w:t>наручиоца</w:t>
      </w:r>
      <w:r w:rsidRPr="00117E3A">
        <w:rPr>
          <w:rFonts w:ascii="Times New Roman" w:hAnsi="Times New Roman"/>
        </w:rPr>
        <w:t xml:space="preserve"> а иста може бити дата у форми изјаве, потписом на конкурсној документацији, електронском поштом као и другим средствима комуникације, којима се сагласност недвосмислено даје. </w:t>
      </w:r>
    </w:p>
    <w:p w:rsidR="00343E5D" w:rsidRPr="00117E3A" w:rsidRDefault="00343E5D" w:rsidP="00343E5D">
      <w:pPr>
        <w:ind w:firstLine="709"/>
        <w:jc w:val="both"/>
        <w:rPr>
          <w:rFonts w:ascii="Times New Roman" w:hAnsi="Times New Roman"/>
        </w:rPr>
      </w:pPr>
      <w:r w:rsidRPr="00117E3A">
        <w:rPr>
          <w:rFonts w:ascii="Times New Roman" w:hAnsi="Times New Roman"/>
        </w:rPr>
        <w:t>Сваки члан комисије која спроводи поступак јавне набавке је одговорна за садржину конкурсне документације, сходно пословима организационе јединице из које је именован.</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Сваки члан комисије које спроводи поступак јавне набавке је дужан да, у складу са Законом, подзаконским актима, одлуком о покретању поступка и решењем којим је комисија образована, спроведе све радње потребне за реализацију јавне набавке. </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потребе за стручним мишљењем, Комисија за јавну набавку може захтевати ангажовање стручних институција и агенција, ван Предузећа.</w:t>
      </w:r>
    </w:p>
    <w:p w:rsidR="00343E5D" w:rsidRPr="00117E3A" w:rsidRDefault="00343E5D" w:rsidP="00343E5D">
      <w:pPr>
        <w:ind w:firstLine="709"/>
        <w:jc w:val="both"/>
        <w:rPr>
          <w:rFonts w:ascii="Times New Roman" w:hAnsi="Times New Roman"/>
        </w:rPr>
      </w:pPr>
      <w:r w:rsidRPr="00117E3A">
        <w:rPr>
          <w:rFonts w:ascii="Times New Roman" w:hAnsi="Times New Roman"/>
        </w:rPr>
        <w:t>Подаци садржани у конкурсној документацији и подаци који су наведени у јавном позиву и другим огласима који се користе као јавни позив не смеју да буду у супротности.</w:t>
      </w:r>
    </w:p>
    <w:p w:rsidR="00343E5D" w:rsidRDefault="00343E5D" w:rsidP="00343E5D">
      <w:pPr>
        <w:jc w:val="both"/>
        <w:rPr>
          <w:rFonts w:ascii="Times New Roman" w:hAnsi="Times New Roman"/>
          <w:lang w:val="sr-Cyrl-CS"/>
        </w:rPr>
      </w:pPr>
      <w:r>
        <w:rPr>
          <w:rFonts w:ascii="Times New Roman" w:hAnsi="Times New Roman"/>
        </w:rPr>
        <w:tab/>
      </w:r>
      <w:r>
        <w:rPr>
          <w:rFonts w:ascii="Times New Roman" w:hAnsi="Times New Roman"/>
          <w:lang w:val="sr-Cyrl-CS"/>
        </w:rPr>
        <w:t xml:space="preserve">Конкурсна документација мора да садржи елементе прописане  важећим </w:t>
      </w:r>
      <w:r>
        <w:rPr>
          <w:rFonts w:ascii="Times New Roman" w:hAnsi="Times New Roman"/>
          <w:lang w:val="ru-RU"/>
        </w:rPr>
        <w:t xml:space="preserve">Правилником </w:t>
      </w:r>
      <w:r>
        <w:rPr>
          <w:rFonts w:ascii="Times New Roman" w:hAnsi="Times New Roman"/>
        </w:rPr>
        <w:t xml:space="preserve">о садржини конкурсне документације у поступцима јавних набавки </w:t>
      </w:r>
    </w:p>
    <w:p w:rsidR="00343E5D" w:rsidRPr="006E0C6E" w:rsidRDefault="00343E5D" w:rsidP="00343E5D">
      <w:pPr>
        <w:ind w:firstLine="720"/>
        <w:jc w:val="both"/>
        <w:rPr>
          <w:rFonts w:ascii="Times New Roman" w:hAnsi="Times New Roman"/>
          <w:color w:val="000000"/>
          <w:spacing w:val="8"/>
          <w:lang w:val="sr-Cyrl-CS"/>
        </w:rPr>
      </w:pPr>
      <w:r>
        <w:rPr>
          <w:rFonts w:ascii="Times New Roman" w:hAnsi="Times New Roman"/>
          <w:color w:val="000000"/>
          <w:spacing w:val="8"/>
          <w:lang w:val="sr-Cyrl-CS"/>
        </w:rPr>
        <w:t>Техничке спецификације које се наводе у конкурсној документацији израђује Предлагач набавке.</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
          <w:bCs/>
          <w:color w:val="000000"/>
        </w:rPr>
        <w:t>Објављивање и достављање конкурсне документације</w:t>
      </w:r>
    </w:p>
    <w:p w:rsidR="00343E5D" w:rsidRDefault="00343E5D" w:rsidP="00E12C0A">
      <w:pPr>
        <w:spacing w:before="100" w:beforeAutospacing="1"/>
        <w:jc w:val="center"/>
        <w:rPr>
          <w:rFonts w:ascii="Times New Roman" w:hAnsi="Times New Roman"/>
          <w:bCs/>
          <w:color w:val="000000"/>
        </w:rPr>
      </w:pPr>
      <w:r w:rsidRPr="00117E3A">
        <w:rPr>
          <w:rFonts w:ascii="Times New Roman" w:hAnsi="Times New Roman"/>
          <w:bCs/>
          <w:color w:val="000000"/>
        </w:rPr>
        <w:t>Члан 35.</w:t>
      </w:r>
    </w:p>
    <w:p w:rsidR="00E12C0A" w:rsidRPr="00E12C0A" w:rsidRDefault="00E12C0A" w:rsidP="00E12C0A">
      <w:pPr>
        <w:spacing w:before="100" w:beforeAutospacing="1"/>
        <w:jc w:val="center"/>
        <w:rPr>
          <w:rFonts w:ascii="Times New Roman" w:hAnsi="Times New Roman"/>
          <w:bCs/>
          <w:color w:val="000000"/>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истовремено са слањем на објављивање јавног позива, позива за подношење пријава или позива за подношење понуда или преговарање у систему квалификације, пошаље на објављивање конкурсну документацију на Портал јавних набавки.</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 случају да конкурсна документација не може да се објави путем електронских средстава на Порталу јавних набавки, из разлога наведених у </w:t>
      </w:r>
      <w:r>
        <w:rPr>
          <w:rFonts w:ascii="Times New Roman" w:hAnsi="Times New Roman"/>
        </w:rPr>
        <w:t>Закон</w:t>
      </w:r>
      <w:r>
        <w:rPr>
          <w:rFonts w:ascii="Times New Roman" w:hAnsi="Times New Roman"/>
          <w:lang w:val="sr-Cyrl-CS"/>
        </w:rPr>
        <w:t>у</w:t>
      </w:r>
      <w:r>
        <w:rPr>
          <w:rFonts w:ascii="Times New Roman" w:hAnsi="Times New Roman"/>
        </w:rPr>
        <w:t>,</w:t>
      </w:r>
      <w:r>
        <w:rPr>
          <w:rFonts w:ascii="Times New Roman" w:hAnsi="Times New Roman"/>
          <w:lang w:val="sr-Cyrl-CS"/>
        </w:rPr>
        <w:t>н</w:t>
      </w:r>
      <w:r>
        <w:rPr>
          <w:rFonts w:ascii="Times New Roman" w:hAnsi="Times New Roman"/>
        </w:rPr>
        <w:t>аручилац, је дуж</w:t>
      </w:r>
      <w:r>
        <w:rPr>
          <w:rFonts w:ascii="Times New Roman" w:hAnsi="Times New Roman"/>
          <w:lang w:val="sr-Cyrl-CS"/>
        </w:rPr>
        <w:t>ан</w:t>
      </w:r>
      <w:r w:rsidRPr="00117E3A">
        <w:rPr>
          <w:rFonts w:ascii="Times New Roman" w:hAnsi="Times New Roman"/>
        </w:rPr>
        <w:t xml:space="preserve"> да у јавном позиву или у позиву за подношење пријава или позиву за подношење понуда или преговарање у систему квалификације наведу да ће конкурсна документација бити послата средствима која нису електронска.</w:t>
      </w:r>
    </w:p>
    <w:p w:rsidR="00343E5D" w:rsidRPr="006E0C6E" w:rsidRDefault="00343E5D" w:rsidP="00343E5D">
      <w:pPr>
        <w:ind w:firstLine="709"/>
        <w:jc w:val="both"/>
        <w:rPr>
          <w:rFonts w:ascii="Times New Roman" w:hAnsi="Times New Roman"/>
          <w:lang w:val="sr-Cyrl-CS"/>
        </w:rPr>
      </w:pPr>
      <w:r w:rsidRPr="00117E3A">
        <w:rPr>
          <w:rFonts w:ascii="Times New Roman" w:hAnsi="Times New Roman"/>
        </w:rPr>
        <w:t xml:space="preserve">У случају да конкурсна документација садржи поверљиве податке у смислу члана 45. став 5. Закона, </w:t>
      </w:r>
      <w:r>
        <w:rPr>
          <w:rFonts w:ascii="Times New Roman" w:hAnsi="Times New Roman"/>
          <w:lang w:val="sr-Cyrl-CS"/>
        </w:rPr>
        <w:t>н</w:t>
      </w:r>
      <w:r>
        <w:rPr>
          <w:rFonts w:ascii="Times New Roman" w:hAnsi="Times New Roman"/>
        </w:rPr>
        <w:t>аручилац, је дуж</w:t>
      </w:r>
      <w:r>
        <w:rPr>
          <w:rFonts w:ascii="Times New Roman" w:hAnsi="Times New Roman"/>
          <w:lang w:val="sr-Cyrl-CS"/>
        </w:rPr>
        <w:t>ан</w:t>
      </w:r>
      <w:r w:rsidRPr="00117E3A">
        <w:rPr>
          <w:rFonts w:ascii="Times New Roman" w:hAnsi="Times New Roman"/>
        </w:rPr>
        <w:t xml:space="preserve"> да у јавном позиву или у позиву за подношење пријава или позиву за подношење понуда или преговарање у систему квалификације, наводи мере усмерене на заштиту поверљивих информација које захтева, као и начин на који може да се преузме конкурсна документација.</w:t>
      </w:r>
    </w:p>
    <w:p w:rsidR="00343E5D" w:rsidRPr="006E6E82" w:rsidRDefault="00343E5D" w:rsidP="00343E5D">
      <w:pPr>
        <w:spacing w:before="100" w:beforeAutospacing="1"/>
        <w:jc w:val="center"/>
        <w:rPr>
          <w:rFonts w:ascii="Times New Roman" w:hAnsi="Times New Roman"/>
          <w:b/>
        </w:rPr>
      </w:pPr>
      <w:r w:rsidRPr="006E6E82">
        <w:rPr>
          <w:rFonts w:ascii="Times New Roman" w:hAnsi="Times New Roman"/>
          <w:b/>
          <w:bCs/>
          <w:color w:val="000000"/>
        </w:rPr>
        <w:t>Измене, допуне и додатна појашњења документације о набавци</w:t>
      </w:r>
    </w:p>
    <w:p w:rsidR="00E12C0A" w:rsidRDefault="00343E5D" w:rsidP="00E12C0A">
      <w:pPr>
        <w:spacing w:before="100" w:beforeAutospacing="1"/>
        <w:jc w:val="center"/>
        <w:rPr>
          <w:rFonts w:ascii="Times New Roman" w:hAnsi="Times New Roman"/>
          <w:bCs/>
          <w:color w:val="000000"/>
        </w:rPr>
      </w:pPr>
      <w:r w:rsidRPr="00732113">
        <w:rPr>
          <w:rFonts w:ascii="Times New Roman" w:hAnsi="Times New Roman"/>
          <w:bCs/>
          <w:color w:val="000000"/>
        </w:rPr>
        <w:t>Члан 36.</w:t>
      </w:r>
    </w:p>
    <w:p w:rsidR="00E12C0A" w:rsidRPr="00DF700D" w:rsidRDefault="00E12C0A" w:rsidP="00E12C0A">
      <w:pPr>
        <w:spacing w:before="100" w:beforeAutospacing="1"/>
        <w:jc w:val="center"/>
        <w:rPr>
          <w:rFonts w:ascii="Times New Roman" w:hAnsi="Times New Roman"/>
          <w:bCs/>
          <w:color w:val="000000"/>
        </w:rPr>
      </w:pPr>
    </w:p>
    <w:p w:rsidR="00343E5D" w:rsidRPr="00732113" w:rsidRDefault="00343E5D" w:rsidP="00343E5D">
      <w:pPr>
        <w:ind w:firstLine="709"/>
        <w:jc w:val="both"/>
        <w:rPr>
          <w:rFonts w:ascii="Times New Roman" w:hAnsi="Times New Roman"/>
        </w:rPr>
      </w:pPr>
      <w:r w:rsidRPr="00732113">
        <w:rPr>
          <w:rFonts w:ascii="Times New Roman" w:hAnsi="Times New Roman"/>
        </w:rPr>
        <w:t>Комисија за јавну набавку сачињава додатне информације или појашњења и потребне измене и допуне конкурсне документације.</w:t>
      </w:r>
    </w:p>
    <w:p w:rsidR="00343E5D" w:rsidRPr="000774CF" w:rsidRDefault="00343E5D" w:rsidP="00343E5D">
      <w:pPr>
        <w:ind w:firstLine="709"/>
        <w:jc w:val="both"/>
        <w:rPr>
          <w:rFonts w:ascii="Times New Roman" w:hAnsi="Times New Roman"/>
        </w:rPr>
      </w:pPr>
      <w:bookmarkStart w:id="3" w:name="_Hlk45987116"/>
      <w:bookmarkEnd w:id="3"/>
      <w:r w:rsidRPr="00732113">
        <w:rPr>
          <w:rFonts w:ascii="Times New Roman" w:hAnsi="Times New Roman"/>
        </w:rPr>
        <w:lastRenderedPageBreak/>
        <w:t xml:space="preserve">Ако </w:t>
      </w:r>
      <w:r w:rsidRPr="00732113">
        <w:rPr>
          <w:rFonts w:ascii="Times New Roman" w:hAnsi="Times New Roman"/>
          <w:lang w:val="sr-Cyrl-CS"/>
        </w:rPr>
        <w:t>н</w:t>
      </w:r>
      <w:r w:rsidRPr="00732113">
        <w:rPr>
          <w:rFonts w:ascii="Times New Roman" w:hAnsi="Times New Roman"/>
        </w:rPr>
        <w:t xml:space="preserve">аручилац у року за подношење понуда измени или допуни документацију о набавци, дужно је да без одлагања измене или допуне пошаље на објављивање на Портал јавних набавки, односно стави на располагање на исти начин као и основну </w:t>
      </w:r>
      <w:r w:rsidRPr="000774CF">
        <w:rPr>
          <w:rFonts w:ascii="Times New Roman" w:hAnsi="Times New Roman"/>
        </w:rPr>
        <w:t>документацију.</w:t>
      </w:r>
    </w:p>
    <w:p w:rsidR="00343E5D" w:rsidRPr="000774CF" w:rsidRDefault="00343E5D" w:rsidP="00343E5D">
      <w:pPr>
        <w:ind w:firstLine="709"/>
        <w:jc w:val="both"/>
        <w:rPr>
          <w:rFonts w:ascii="Times New Roman" w:hAnsi="Times New Roman"/>
        </w:rPr>
      </w:pPr>
      <w:r w:rsidRPr="000774CF">
        <w:rPr>
          <w:rFonts w:ascii="Times New Roman" w:hAnsi="Times New Roman"/>
        </w:rPr>
        <w:t>Ако Наручилац измени или допуни документацију о набавци дужан је да продужи рок за подношење понуда или пријава, у складу са чланом 87. Закона.</w:t>
      </w:r>
    </w:p>
    <w:p w:rsidR="00343E5D" w:rsidRPr="000774CF" w:rsidRDefault="00343E5D" w:rsidP="00343E5D">
      <w:pPr>
        <w:ind w:firstLine="709"/>
        <w:jc w:val="both"/>
        <w:rPr>
          <w:rFonts w:ascii="Times New Roman" w:hAnsi="Times New Roman"/>
        </w:rPr>
      </w:pPr>
      <w:r w:rsidRPr="000774CF">
        <w:rPr>
          <w:rFonts w:ascii="Times New Roman" w:hAnsi="Times New Roman"/>
        </w:rPr>
        <w:t xml:space="preserve">По истеку рока за подношење понуда </w:t>
      </w:r>
      <w:r w:rsidRPr="000774CF">
        <w:rPr>
          <w:rFonts w:ascii="Times New Roman" w:hAnsi="Times New Roman"/>
          <w:lang w:val="sr-Cyrl-CS"/>
        </w:rPr>
        <w:t>н</w:t>
      </w:r>
      <w:r w:rsidRPr="000774CF">
        <w:rPr>
          <w:rFonts w:ascii="Times New Roman" w:hAnsi="Times New Roman"/>
        </w:rPr>
        <w:t>аручилац не може да мења нити да допуњује документацију о набавци.</w:t>
      </w:r>
    </w:p>
    <w:p w:rsidR="00343E5D" w:rsidRDefault="00343E5D" w:rsidP="00343E5D">
      <w:pPr>
        <w:ind w:firstLine="709"/>
        <w:jc w:val="both"/>
        <w:rPr>
          <w:rFonts w:ascii="Times New Roman" w:hAnsi="Times New Roman"/>
        </w:rPr>
      </w:pPr>
      <w:r w:rsidRPr="000774CF">
        <w:rPr>
          <w:rFonts w:ascii="Times New Roman" w:hAnsi="Times New Roman"/>
        </w:rPr>
        <w:t>Привредни субјект може у писаној форми путем Портала јавних набавки да тражи од Наручиоца додатне информације или појашњења у вези са документацијом о набавци, при чему може да укаже Наручиоцу, уколико сматра да постоје недостаци или неправилности у документацији о набавци, и то најкасније:</w:t>
      </w:r>
    </w:p>
    <w:p w:rsidR="00E12C0A" w:rsidRPr="000774CF" w:rsidRDefault="00E12C0A" w:rsidP="00343E5D">
      <w:pPr>
        <w:ind w:firstLine="709"/>
        <w:jc w:val="both"/>
        <w:rPr>
          <w:rFonts w:ascii="Times New Roman" w:hAnsi="Times New Roman"/>
        </w:rPr>
      </w:pPr>
    </w:p>
    <w:p w:rsidR="00343E5D" w:rsidRPr="000774CF" w:rsidRDefault="00343E5D" w:rsidP="00343E5D">
      <w:pPr>
        <w:ind w:firstLine="709"/>
        <w:jc w:val="both"/>
        <w:rPr>
          <w:rFonts w:ascii="Times New Roman" w:hAnsi="Times New Roman"/>
        </w:rPr>
      </w:pPr>
      <w:r w:rsidRPr="000774CF">
        <w:rPr>
          <w:rFonts w:ascii="Times New Roman" w:hAnsi="Times New Roman"/>
        </w:rPr>
        <w:t>-осмог дана пре истека рока одређеног за подношење понуда или пријава, за јавну набавку чија је процењена вредност једнака или већа од износа европских прагова;</w:t>
      </w:r>
    </w:p>
    <w:p w:rsidR="00343E5D" w:rsidRPr="000774CF" w:rsidRDefault="00343E5D" w:rsidP="00343E5D">
      <w:pPr>
        <w:ind w:firstLine="709"/>
        <w:jc w:val="both"/>
        <w:rPr>
          <w:rFonts w:ascii="Times New Roman" w:hAnsi="Times New Roman"/>
        </w:rPr>
      </w:pPr>
      <w:r w:rsidRPr="000774CF">
        <w:rPr>
          <w:rFonts w:ascii="Times New Roman" w:hAnsi="Times New Roman"/>
        </w:rPr>
        <w:t>-шестог дана пре истека рока за подношење понуда или пријава, за јавну набавку чија је процењена вредност мања од износа европских прагова.</w:t>
      </w:r>
    </w:p>
    <w:p w:rsidR="00343E5D" w:rsidRPr="000774CF" w:rsidRDefault="00343E5D" w:rsidP="00343E5D">
      <w:pPr>
        <w:ind w:firstLine="709"/>
        <w:jc w:val="both"/>
        <w:rPr>
          <w:rFonts w:ascii="Times New Roman" w:hAnsi="Times New Roman"/>
        </w:rPr>
      </w:pPr>
      <w:r w:rsidRPr="000774CF">
        <w:rPr>
          <w:rFonts w:ascii="Times New Roman" w:hAnsi="Times New Roman"/>
        </w:rPr>
        <w:t>Ако је захтев из претходног става поднет благовремено Наручилац додатне информације и појашњења објављује на Порталу јавних набавки, односно ставља на располагање на исти начин као и основну документацију без навођења података о подносиоцу захтева, а најкасније:</w:t>
      </w:r>
    </w:p>
    <w:p w:rsidR="00343E5D" w:rsidRPr="000774CF" w:rsidRDefault="00343E5D" w:rsidP="00343E5D">
      <w:pPr>
        <w:ind w:firstLine="709"/>
        <w:jc w:val="both"/>
        <w:rPr>
          <w:rFonts w:ascii="Times New Roman" w:hAnsi="Times New Roman"/>
        </w:rPr>
      </w:pPr>
      <w:r w:rsidRPr="000774CF">
        <w:rPr>
          <w:rFonts w:ascii="Times New Roman" w:hAnsi="Times New Roman"/>
        </w:rPr>
        <w:t>-шестог дана пре истека рока одређеног за подношење понуда или пријава за јавну набавку чија је процењена вредност једнака или већа од износа европских прагова;</w:t>
      </w:r>
    </w:p>
    <w:p w:rsidR="00343E5D" w:rsidRDefault="00343E5D" w:rsidP="00343E5D">
      <w:pPr>
        <w:ind w:firstLine="709"/>
        <w:jc w:val="both"/>
        <w:rPr>
          <w:rFonts w:ascii="Times New Roman" w:hAnsi="Times New Roman"/>
        </w:rPr>
      </w:pPr>
      <w:r w:rsidRPr="000774CF">
        <w:rPr>
          <w:rFonts w:ascii="Times New Roman" w:hAnsi="Times New Roman"/>
        </w:rPr>
        <w:t>-четвртог дана пре истека рока одређеног за подношење понуда или пријава за јавну набавку чија је процењена вредност мања од износа европских прагова и у поступцима у којима је Наручилац, користио могућност скраћења рокова из разлога хитности.</w:t>
      </w:r>
    </w:p>
    <w:p w:rsidR="00E12C0A" w:rsidRPr="000774CF" w:rsidRDefault="00E12C0A" w:rsidP="00343E5D">
      <w:pPr>
        <w:ind w:firstLine="709"/>
        <w:jc w:val="both"/>
        <w:rPr>
          <w:rFonts w:ascii="Times New Roman" w:hAnsi="Times New Roman"/>
        </w:rPr>
      </w:pPr>
    </w:p>
    <w:p w:rsidR="00343E5D" w:rsidRPr="000774CF" w:rsidRDefault="00343E5D" w:rsidP="00343E5D">
      <w:pPr>
        <w:ind w:firstLine="709"/>
        <w:jc w:val="both"/>
        <w:rPr>
          <w:rFonts w:ascii="Times New Roman" w:hAnsi="Times New Roman"/>
        </w:rPr>
      </w:pPr>
      <w:r w:rsidRPr="000774CF">
        <w:rPr>
          <w:rFonts w:ascii="Times New Roman" w:hAnsi="Times New Roman"/>
        </w:rPr>
        <w:t>Предмет оспоравања у поступку заштите права не могу да буду евентуални недостаци или неправилности документације о набавци на које није указано на напред наведени начин.</w:t>
      </w:r>
    </w:p>
    <w:p w:rsidR="00343E5D" w:rsidRPr="00732113" w:rsidRDefault="00343E5D" w:rsidP="00343E5D">
      <w:pPr>
        <w:jc w:val="both"/>
        <w:rPr>
          <w:rFonts w:ascii="Times New Roman" w:hAnsi="Times New Roman"/>
          <w:b/>
        </w:rPr>
      </w:pPr>
    </w:p>
    <w:p w:rsidR="00343E5D" w:rsidRPr="00732113" w:rsidRDefault="00343E5D" w:rsidP="00343E5D">
      <w:pPr>
        <w:spacing w:before="100" w:beforeAutospacing="1"/>
        <w:jc w:val="center"/>
        <w:rPr>
          <w:rFonts w:ascii="Times New Roman" w:hAnsi="Times New Roman"/>
          <w:b/>
        </w:rPr>
      </w:pPr>
      <w:r w:rsidRPr="00732113">
        <w:rPr>
          <w:rFonts w:ascii="Times New Roman" w:hAnsi="Times New Roman"/>
          <w:b/>
          <w:bCs/>
          <w:color w:val="00000A"/>
        </w:rPr>
        <w:t>Средство обезбеђења</w:t>
      </w:r>
    </w:p>
    <w:p w:rsidR="006E6E82" w:rsidRDefault="00343E5D" w:rsidP="00E12C0A">
      <w:pPr>
        <w:spacing w:before="100" w:beforeAutospacing="1"/>
        <w:jc w:val="center"/>
        <w:rPr>
          <w:rFonts w:ascii="Times New Roman" w:hAnsi="Times New Roman"/>
          <w:bCs/>
          <w:color w:val="00000A"/>
        </w:rPr>
      </w:pPr>
      <w:r w:rsidRPr="00117E3A">
        <w:rPr>
          <w:rFonts w:ascii="Times New Roman" w:hAnsi="Times New Roman"/>
          <w:bCs/>
          <w:color w:val="00000A"/>
        </w:rPr>
        <w:t>Члан 37.</w:t>
      </w:r>
    </w:p>
    <w:p w:rsidR="00E12C0A" w:rsidRPr="00E12C0A" w:rsidRDefault="00E12C0A" w:rsidP="00E12C0A">
      <w:pPr>
        <w:spacing w:before="100" w:beforeAutospacing="1"/>
        <w:jc w:val="center"/>
        <w:rPr>
          <w:rFonts w:ascii="Times New Roman" w:hAnsi="Times New Roman"/>
          <w:bCs/>
          <w:color w:val="00000A"/>
        </w:rPr>
      </w:pPr>
    </w:p>
    <w:p w:rsidR="00343E5D" w:rsidRDefault="00343E5D" w:rsidP="00343E5D">
      <w:pPr>
        <w:ind w:firstLine="709"/>
        <w:jc w:val="both"/>
        <w:rPr>
          <w:rFonts w:ascii="Times New Roman" w:hAnsi="Times New Roman"/>
        </w:rPr>
      </w:pPr>
      <w:r w:rsidRPr="00117E3A">
        <w:rPr>
          <w:rFonts w:ascii="Times New Roman" w:hAnsi="Times New Roman"/>
        </w:rPr>
        <w:t>Наручилац може да захтева од привредног субјекта да му достави средство обезбеђења:</w:t>
      </w:r>
    </w:p>
    <w:p w:rsidR="00E12C0A" w:rsidRPr="00117E3A" w:rsidRDefault="00E12C0A"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1) за озбиљност понуде за набавке из Плана јавних набавки за текућу годину , у случају да понуђач одустане од своје понуде у року важења понуде, не достави доказе о испуњености критеријума за квалитативни избор привредног субјекта у складу са чланом 119. Закона, неосновано одбије да закључи уговор о јавној набавци или оквирни споразум или не достави обезбеђење за извршење уговора о јавној набавци или оквирног споразума;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2) за испуњење уговорних обавеза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3) за отклањање недостатака у гарантном року </w:t>
      </w:r>
    </w:p>
    <w:p w:rsidR="00343E5D" w:rsidRPr="00117E3A" w:rsidRDefault="00343E5D" w:rsidP="00343E5D">
      <w:pPr>
        <w:ind w:firstLine="709"/>
        <w:jc w:val="both"/>
        <w:rPr>
          <w:rFonts w:ascii="Times New Roman" w:hAnsi="Times New Roman"/>
        </w:rPr>
      </w:pPr>
      <w:r w:rsidRPr="00117E3A">
        <w:rPr>
          <w:rFonts w:ascii="Times New Roman" w:hAnsi="Times New Roman"/>
        </w:rPr>
        <w:t>4) од одговорности за проузроковану штету ако је настала у вези са обављањем одређене делатности;</w:t>
      </w:r>
    </w:p>
    <w:p w:rsidR="00343E5D" w:rsidRDefault="00343E5D" w:rsidP="00343E5D">
      <w:pPr>
        <w:ind w:firstLine="709"/>
        <w:jc w:val="both"/>
        <w:rPr>
          <w:rFonts w:ascii="Times New Roman" w:hAnsi="Times New Roman"/>
        </w:rPr>
      </w:pPr>
      <w:r w:rsidRPr="00117E3A">
        <w:rPr>
          <w:rFonts w:ascii="Times New Roman" w:hAnsi="Times New Roman"/>
        </w:rPr>
        <w:t xml:space="preserve">5) за повраћај аванса </w:t>
      </w:r>
    </w:p>
    <w:p w:rsidR="00E12C0A" w:rsidRPr="00117E3A" w:rsidRDefault="00E12C0A"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bookmarkStart w:id="4" w:name="_Hlk45414825"/>
      <w:bookmarkEnd w:id="4"/>
      <w:r>
        <w:rPr>
          <w:rFonts w:ascii="Times New Roman" w:hAnsi="Times New Roman"/>
        </w:rPr>
        <w:t xml:space="preserve">Средство обезбеђења из  тачкe 1. </w:t>
      </w:r>
      <w:r>
        <w:rPr>
          <w:rFonts w:ascii="Times New Roman" w:hAnsi="Times New Roman"/>
          <w:lang w:val="sr-Cyrl-CS"/>
        </w:rPr>
        <w:t>о</w:t>
      </w:r>
      <w:r>
        <w:rPr>
          <w:rFonts w:ascii="Times New Roman" w:hAnsi="Times New Roman"/>
        </w:rPr>
        <w:t>вог</w:t>
      </w:r>
      <w:r>
        <w:rPr>
          <w:rFonts w:ascii="Times New Roman" w:hAnsi="Times New Roman"/>
          <w:lang w:val="sr-Cyrl-CS"/>
        </w:rPr>
        <w:t xml:space="preserve"> </w:t>
      </w:r>
      <w:r w:rsidRPr="00117E3A">
        <w:rPr>
          <w:rFonts w:ascii="Times New Roman" w:hAnsi="Times New Roman"/>
        </w:rPr>
        <w:t>става не може да буде веће од 3% вредности понуде без пореза на додату вредност.</w:t>
      </w:r>
    </w:p>
    <w:p w:rsidR="00343E5D" w:rsidRPr="00117E3A" w:rsidRDefault="00343E5D" w:rsidP="00343E5D">
      <w:pPr>
        <w:ind w:firstLine="709"/>
        <w:jc w:val="both"/>
        <w:rPr>
          <w:rFonts w:ascii="Times New Roman" w:hAnsi="Times New Roman"/>
        </w:rPr>
      </w:pPr>
      <w:r>
        <w:rPr>
          <w:rFonts w:ascii="Times New Roman" w:hAnsi="Times New Roman"/>
        </w:rPr>
        <w:t xml:space="preserve">Средство обезбеђења тачка 2) и 3) овог </w:t>
      </w:r>
      <w:r w:rsidRPr="00117E3A">
        <w:rPr>
          <w:rFonts w:ascii="Times New Roman" w:hAnsi="Times New Roman"/>
        </w:rPr>
        <w:t>става не може да буде веће од 10% вредности уговора о јавној набавци без пореза на додату вредност.</w:t>
      </w:r>
    </w:p>
    <w:p w:rsidR="00343E5D" w:rsidRPr="00117E3A" w:rsidRDefault="00343E5D" w:rsidP="00343E5D">
      <w:pPr>
        <w:ind w:firstLine="709"/>
        <w:jc w:val="both"/>
        <w:rPr>
          <w:rFonts w:ascii="Times New Roman" w:hAnsi="Times New Roman"/>
        </w:rPr>
      </w:pPr>
      <w:r w:rsidRPr="00117E3A">
        <w:rPr>
          <w:rFonts w:ascii="Times New Roman" w:hAnsi="Times New Roman"/>
        </w:rPr>
        <w:t>Средство обезбеђења из тачка 5). овог става мора да буде у висини аванса.</w:t>
      </w:r>
    </w:p>
    <w:p w:rsidR="00343E5D" w:rsidRPr="006E6E82" w:rsidRDefault="00343E5D" w:rsidP="006E6E82">
      <w:pPr>
        <w:spacing w:before="100" w:beforeAutospacing="1"/>
        <w:jc w:val="center"/>
        <w:rPr>
          <w:rFonts w:ascii="Times New Roman" w:hAnsi="Times New Roman"/>
          <w:b/>
          <w:bCs/>
          <w:color w:val="000000"/>
        </w:rPr>
      </w:pPr>
      <w:r w:rsidRPr="00117E3A">
        <w:rPr>
          <w:rFonts w:ascii="Times New Roman" w:hAnsi="Times New Roman"/>
          <w:b/>
          <w:bCs/>
          <w:color w:val="000000"/>
        </w:rPr>
        <w:lastRenderedPageBreak/>
        <w:t>Техничке спецификације</w:t>
      </w:r>
    </w:p>
    <w:p w:rsidR="00343E5D" w:rsidRDefault="00343E5D" w:rsidP="00DF700D">
      <w:pPr>
        <w:jc w:val="center"/>
        <w:rPr>
          <w:rFonts w:ascii="Times New Roman" w:hAnsi="Times New Roman"/>
          <w:bCs/>
        </w:rPr>
      </w:pPr>
      <w:r w:rsidRPr="00117E3A">
        <w:rPr>
          <w:rFonts w:ascii="Times New Roman" w:hAnsi="Times New Roman"/>
          <w:bCs/>
        </w:rPr>
        <w:t>Члан 38.</w:t>
      </w:r>
    </w:p>
    <w:p w:rsidR="006E6E82" w:rsidRPr="00DF700D" w:rsidRDefault="006E6E82" w:rsidP="00DF700D">
      <w:pPr>
        <w:jc w:val="center"/>
        <w:rPr>
          <w:rFonts w:ascii="Times New Roman" w:hAnsi="Times New Roman"/>
          <w:bCs/>
        </w:rPr>
      </w:pPr>
    </w:p>
    <w:p w:rsidR="00343E5D" w:rsidRPr="00117E3A" w:rsidRDefault="00343E5D" w:rsidP="00343E5D">
      <w:pPr>
        <w:ind w:firstLine="709"/>
        <w:jc w:val="both"/>
        <w:rPr>
          <w:rFonts w:ascii="Times New Roman" w:hAnsi="Times New Roman"/>
        </w:rPr>
      </w:pPr>
      <w:r w:rsidRPr="00117E3A">
        <w:rPr>
          <w:rFonts w:ascii="Times New Roman" w:hAnsi="Times New Roman"/>
        </w:rPr>
        <w:t>Техничким спецификацијама предмет јавне набавке одређује се у складу са Законом и критеријумима за планирање јавних набавки, тако да се предмет јавне набавке опише на једноставан, јасан, објективан, разумљив и логично структуиран начин, односно користећи шифре и ознаке из Општег речника набавки.</w:t>
      </w:r>
    </w:p>
    <w:p w:rsidR="00343E5D" w:rsidRPr="00117E3A" w:rsidRDefault="00343E5D" w:rsidP="00343E5D">
      <w:pPr>
        <w:ind w:firstLine="709"/>
        <w:jc w:val="both"/>
        <w:rPr>
          <w:rFonts w:ascii="Times New Roman" w:hAnsi="Times New Roman"/>
        </w:rPr>
      </w:pPr>
      <w:r>
        <w:rPr>
          <w:rFonts w:ascii="Times New Roman" w:hAnsi="Times New Roman"/>
          <w:color w:val="000000"/>
        </w:rPr>
        <w:t xml:space="preserve">Техничку </w:t>
      </w:r>
      <w:r w:rsidRPr="00117E3A">
        <w:rPr>
          <w:rFonts w:ascii="Times New Roman" w:hAnsi="Times New Roman"/>
          <w:color w:val="000000"/>
        </w:rPr>
        <w:t>спецификацију и пројектну документацију одређује предлагач набавке.</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Прелагач набавке је одговоран за исправност техничке спецификације и пројектне документације и оверава исту.</w:t>
      </w:r>
    </w:p>
    <w:p w:rsidR="00343E5D" w:rsidRPr="00117E3A" w:rsidRDefault="00343E5D" w:rsidP="00343E5D">
      <w:pPr>
        <w:ind w:firstLine="709"/>
        <w:jc w:val="both"/>
        <w:rPr>
          <w:rFonts w:ascii="Times New Roman" w:hAnsi="Times New Roman"/>
        </w:rPr>
      </w:pPr>
      <w:r w:rsidRPr="00117E3A">
        <w:rPr>
          <w:rFonts w:ascii="Times New Roman" w:hAnsi="Times New Roman"/>
        </w:rPr>
        <w:t>Техничким спецификацијама, које се наводе у конкурсној документацији, утврђују се тражене карактеристике радова, добара или услуга које се набављају и све друге околности које су од значаја за извршење уговора, а тиме и за припрему понуде (место и рокови извршења, посебни захтеви у погледу начина извршења предмета набавке и сл.).</w:t>
      </w:r>
    </w:p>
    <w:p w:rsidR="00343E5D" w:rsidRPr="00117E3A" w:rsidRDefault="00343E5D" w:rsidP="00343E5D">
      <w:pPr>
        <w:ind w:firstLine="709"/>
        <w:jc w:val="both"/>
        <w:rPr>
          <w:rFonts w:ascii="Times New Roman" w:hAnsi="Times New Roman"/>
        </w:rPr>
      </w:pPr>
      <w:r w:rsidRPr="00117E3A">
        <w:rPr>
          <w:rFonts w:ascii="Times New Roman" w:hAnsi="Times New Roman"/>
        </w:rPr>
        <w:t>Техничке спецификације представљају и стандарди које је донело признато тело за стандардизацију, за вишекратну или сталну примену, са којима усклађеност није обавезна.</w:t>
      </w:r>
    </w:p>
    <w:p w:rsidR="00343E5D" w:rsidRPr="00117E3A" w:rsidRDefault="00343E5D" w:rsidP="00343E5D">
      <w:pPr>
        <w:ind w:firstLine="709"/>
        <w:jc w:val="both"/>
        <w:rPr>
          <w:rFonts w:ascii="Times New Roman" w:hAnsi="Times New Roman"/>
        </w:rPr>
      </w:pPr>
      <w:r w:rsidRPr="00117E3A">
        <w:rPr>
          <w:rFonts w:ascii="Times New Roman" w:hAnsi="Times New Roman"/>
        </w:rPr>
        <w:t>Техничке спецификације морају свим привредним субјектима да омогуће једнак приступ и не смеју да неоправдано ограничавају конкуренцију у поступку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Техничке спецификације садрже нацрте, пројектну документацију, цртеже, моделе, узорке и осталу расположиву техничку документацију која се односи на извршење предмета јавне набавке, када је то потребно.</w:t>
      </w:r>
    </w:p>
    <w:p w:rsidR="00343E5D" w:rsidRPr="00523A3F" w:rsidRDefault="00343E5D" w:rsidP="00343E5D">
      <w:pPr>
        <w:ind w:firstLine="709"/>
        <w:jc w:val="both"/>
        <w:rPr>
          <w:rFonts w:ascii="Times New Roman" w:hAnsi="Times New Roman"/>
          <w:lang w:val="sr-Cyrl-CS"/>
        </w:rPr>
      </w:pPr>
      <w:r w:rsidRPr="00117E3A">
        <w:rPr>
          <w:rFonts w:ascii="Times New Roman" w:hAnsi="Times New Roman"/>
        </w:rPr>
        <w:t>Техничке спецификације се одређ</w:t>
      </w:r>
      <w:r>
        <w:rPr>
          <w:rFonts w:ascii="Times New Roman" w:hAnsi="Times New Roman"/>
        </w:rPr>
        <w:t>уј</w:t>
      </w:r>
      <w:r>
        <w:rPr>
          <w:rFonts w:ascii="Times New Roman" w:hAnsi="Times New Roman"/>
          <w:lang w:val="sr-Cyrl-CS"/>
        </w:rPr>
        <w:t>у  у складу са Законом.</w:t>
      </w:r>
    </w:p>
    <w:p w:rsidR="00343E5D" w:rsidRPr="00117E3A" w:rsidRDefault="00343E5D" w:rsidP="00343E5D">
      <w:pPr>
        <w:ind w:firstLine="709"/>
        <w:jc w:val="both"/>
        <w:rPr>
          <w:rFonts w:ascii="Times New Roman" w:hAnsi="Times New Roman"/>
        </w:rPr>
      </w:pPr>
      <w:r w:rsidRPr="00117E3A">
        <w:rPr>
          <w:rFonts w:ascii="Times New Roman" w:hAnsi="Times New Roman"/>
        </w:rPr>
        <w:t>Техничке спецификације не могу да упућују на посебну марку или извор или одређени процес који карактерише производе или услуге које пружа одређени привредни субјект или на жигове, патенте, врсте или одређено порекло или производњу, које би за последицу имало давање предности или елиминисање одређених привредних субјеката или одређених производа, осим ако предмет уговора то оправдава.</w:t>
      </w:r>
    </w:p>
    <w:p w:rsidR="00343E5D" w:rsidRPr="00117E3A" w:rsidRDefault="00343E5D" w:rsidP="00343E5D">
      <w:pPr>
        <w:ind w:firstLine="709"/>
        <w:jc w:val="both"/>
        <w:rPr>
          <w:rFonts w:ascii="Times New Roman" w:hAnsi="Times New Roman"/>
        </w:rPr>
      </w:pPr>
      <w:r w:rsidRPr="00117E3A">
        <w:rPr>
          <w:rFonts w:ascii="Times New Roman" w:hAnsi="Times New Roman"/>
        </w:rPr>
        <w:t>Изузетно, упућивање на начин из претходног става је дозвољено ако се предмет набавке не може довољно прецизно и разумљиво да опише, у складу са чланом 99. Закона, при чему такво упућивање мора да буде праћено речима „или одговарајуће”.</w:t>
      </w:r>
    </w:p>
    <w:p w:rsidR="00343E5D" w:rsidRPr="00117E3A" w:rsidRDefault="00343E5D" w:rsidP="00343E5D">
      <w:pPr>
        <w:jc w:val="center"/>
        <w:rPr>
          <w:rFonts w:ascii="Times New Roman" w:hAnsi="Times New Roman"/>
          <w:b/>
          <w:bCs/>
          <w:color w:val="00000A"/>
        </w:rPr>
      </w:pPr>
    </w:p>
    <w:p w:rsidR="00343E5D" w:rsidRPr="00117E3A" w:rsidRDefault="00343E5D" w:rsidP="00343E5D">
      <w:pPr>
        <w:jc w:val="center"/>
        <w:rPr>
          <w:rFonts w:ascii="Times New Roman" w:hAnsi="Times New Roman"/>
          <w:b/>
          <w:bCs/>
          <w:color w:val="00000A"/>
        </w:rPr>
      </w:pP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 xml:space="preserve">Објављивање на Порталу јавних набавки </w:t>
      </w: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у поступцима јавних набавки</w:t>
      </w:r>
    </w:p>
    <w:p w:rsidR="00343E5D" w:rsidRPr="00117E3A" w:rsidRDefault="00343E5D" w:rsidP="00343E5D">
      <w:pPr>
        <w:jc w:val="center"/>
        <w:rPr>
          <w:rFonts w:ascii="Times New Roman" w:hAnsi="Times New Roman"/>
        </w:rPr>
      </w:pPr>
    </w:p>
    <w:p w:rsidR="00343E5D" w:rsidRDefault="00343E5D" w:rsidP="00DF700D">
      <w:pPr>
        <w:jc w:val="center"/>
        <w:rPr>
          <w:rFonts w:ascii="Times New Roman" w:hAnsi="Times New Roman"/>
          <w:bCs/>
          <w:color w:val="00000A"/>
        </w:rPr>
      </w:pPr>
      <w:r w:rsidRPr="00117E3A">
        <w:rPr>
          <w:rFonts w:ascii="Times New Roman" w:hAnsi="Times New Roman"/>
          <w:bCs/>
          <w:color w:val="00000A"/>
        </w:rPr>
        <w:t>Члан 39.</w:t>
      </w:r>
    </w:p>
    <w:p w:rsidR="006E6E82" w:rsidRPr="00DF700D" w:rsidRDefault="006E6E82" w:rsidP="00DF700D">
      <w:pPr>
        <w:jc w:val="center"/>
        <w:rPr>
          <w:rFonts w:ascii="Times New Roman" w:hAnsi="Times New Roman"/>
          <w:bCs/>
          <w:color w:val="00000A"/>
        </w:rPr>
      </w:pPr>
    </w:p>
    <w:p w:rsidR="00343E5D" w:rsidRPr="00117E3A" w:rsidRDefault="00343E5D" w:rsidP="00343E5D">
      <w:pPr>
        <w:ind w:firstLine="709"/>
        <w:jc w:val="both"/>
        <w:rPr>
          <w:rFonts w:ascii="Times New Roman" w:hAnsi="Times New Roman"/>
        </w:rPr>
      </w:pPr>
      <w:r w:rsidRPr="00117E3A">
        <w:rPr>
          <w:rFonts w:ascii="Times New Roman" w:hAnsi="Times New Roman"/>
          <w:color w:val="00000A"/>
        </w:rPr>
        <w:t xml:space="preserve">Објављивање плана јавних набавки, огласа о јавној набавци, конкурсне документације и других аката у поступку јавне набавке врши  регистровано лице на Порталу јавних набавки у оквиру својих овлашћења.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Огласи о јавној набавци објављиваће се на Порталу на стандардним обрасцима уређеним подзаконским актом којим се уређује садржина стандардних образаца за објављивање огласа о јавној набавци преко Портала јавних набавки. </w:t>
      </w:r>
    </w:p>
    <w:p w:rsidR="00343E5D" w:rsidRPr="00117E3A" w:rsidRDefault="00343E5D" w:rsidP="00343E5D">
      <w:pPr>
        <w:ind w:firstLine="709"/>
        <w:jc w:val="both"/>
        <w:rPr>
          <w:rFonts w:ascii="Times New Roman" w:hAnsi="Times New Roman"/>
        </w:rPr>
      </w:pPr>
      <w:bookmarkStart w:id="5" w:name="_Hlk45988563"/>
      <w:bookmarkEnd w:id="5"/>
      <w:r w:rsidRPr="00117E3A">
        <w:rPr>
          <w:rFonts w:ascii="Times New Roman" w:hAnsi="Times New Roman"/>
        </w:rPr>
        <w:t xml:space="preserve">Да би се омогућило објављивање огласа  Наручилац ће  попуњавати  обавезна поља у прописаном формату које контролише Портал. </w:t>
      </w:r>
    </w:p>
    <w:p w:rsidR="00343E5D" w:rsidRPr="00117E3A" w:rsidRDefault="00343E5D" w:rsidP="00343E5D">
      <w:pPr>
        <w:ind w:firstLine="709"/>
        <w:jc w:val="both"/>
        <w:rPr>
          <w:rFonts w:ascii="Times New Roman" w:hAnsi="Times New Roman"/>
        </w:rPr>
      </w:pPr>
      <w:r w:rsidRPr="00117E3A">
        <w:rPr>
          <w:rFonts w:ascii="Times New Roman" w:hAnsi="Times New Roman"/>
        </w:rPr>
        <w:t>Оглас о јавној набавци биће објављен на Порталу и може се преузети са Портала наредног дана од дана слања огласа, уколико је оглас састављен и послат на објављивање до 20:00 сати,</w:t>
      </w:r>
      <w:r>
        <w:rPr>
          <w:rFonts w:ascii="Times New Roman" w:hAnsi="Times New Roman"/>
          <w:lang w:val="sr-Cyrl-CS"/>
        </w:rPr>
        <w:t xml:space="preserve"> </w:t>
      </w:r>
      <w:r w:rsidRPr="00117E3A">
        <w:rPr>
          <w:rFonts w:ascii="Times New Roman" w:hAnsi="Times New Roman"/>
        </w:rPr>
        <w:t xml:space="preserve">а изузетак од овог правила је да се обавештење о поднетом захтеву за заштиту права објављује на Порталу на дан када је послато на објављивање.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Наручилац може да бира дан слања огласа о јавној набавци на објављивање са тренутним датумом и датумом у будућности.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Дан састављања, дан слања и дан објављивања огласа о јавној набавци може бити радни и нерадни дан. </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 xml:space="preserve">Наручилац може да исправи и/или опозове послати оглас до 20.00 сати дана који претходи дану објављивања огласа о јавној набавци, а исправљени оглас биће објављен, након поновног слања на објављивање, наредног дана од дана слања огласа, уколико је оглас састављен и послат на објављивање до 20.00 сати.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Након што се оглас објави, за измену података који су објављени у огласу, користиће се искључиво стандардни образац: исправка – обавештење о изменама или додатним информацијама (у даљем тексту: образац исправка).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Наручилац ће наредног дана од дана слања огласа о јавној набавци на објављивање проверавати објављени оглас о јавној набавци и његову садржину. </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да оглас не буде објављен наредног дана од дана слања на објављи</w:t>
      </w:r>
      <w:r>
        <w:rPr>
          <w:rFonts w:ascii="Times New Roman" w:hAnsi="Times New Roman"/>
        </w:rPr>
        <w:t>вање, Наручилац ће контактира</w:t>
      </w:r>
      <w:r>
        <w:rPr>
          <w:rFonts w:ascii="Times New Roman" w:hAnsi="Times New Roman"/>
          <w:lang w:val="sr-Cyrl-CS"/>
        </w:rPr>
        <w:t xml:space="preserve">ти  </w:t>
      </w:r>
      <w:r w:rsidRPr="00117E3A">
        <w:rPr>
          <w:rFonts w:ascii="Times New Roman" w:hAnsi="Times New Roman"/>
        </w:rPr>
        <w:t xml:space="preserve">Канцеларију, која ће извршити проверу и, ако је потребно, у договору са Наручиоцем отклонити проблем. </w:t>
      </w:r>
    </w:p>
    <w:p w:rsidR="00343E5D" w:rsidRPr="00117E3A" w:rsidRDefault="00343E5D" w:rsidP="00343E5D">
      <w:pPr>
        <w:ind w:firstLine="709"/>
        <w:jc w:val="both"/>
        <w:rPr>
          <w:rFonts w:ascii="Times New Roman" w:hAnsi="Times New Roman"/>
        </w:rPr>
      </w:pPr>
      <w:r w:rsidRPr="00117E3A">
        <w:rPr>
          <w:rFonts w:ascii="Times New Roman" w:hAnsi="Times New Roman"/>
        </w:rPr>
        <w:t>Након отклањања проблема оглас о јавној набавци објавиће се првог наредног дана.</w:t>
      </w:r>
    </w:p>
    <w:p w:rsidR="00343E5D" w:rsidRPr="00117E3A" w:rsidRDefault="00343E5D" w:rsidP="00343E5D">
      <w:pPr>
        <w:jc w:val="both"/>
        <w:rPr>
          <w:rFonts w:ascii="Times New Roman" w:hAnsi="Times New Roman"/>
        </w:rPr>
      </w:pPr>
    </w:p>
    <w:p w:rsidR="00343E5D" w:rsidRPr="0041400B" w:rsidRDefault="00343E5D" w:rsidP="00343E5D">
      <w:pPr>
        <w:rPr>
          <w:rFonts w:ascii="Times New Roman" w:hAnsi="Times New Roman"/>
          <w:bCs/>
          <w:lang w:val="sr-Cyrl-CS"/>
        </w:rPr>
      </w:pPr>
    </w:p>
    <w:p w:rsidR="00343E5D" w:rsidRPr="005D22CF" w:rsidRDefault="00343E5D" w:rsidP="00343E5D">
      <w:pPr>
        <w:jc w:val="center"/>
        <w:rPr>
          <w:rFonts w:ascii="Times New Roman" w:hAnsi="Times New Roman"/>
          <w:bCs/>
        </w:rPr>
      </w:pPr>
      <w:r w:rsidRPr="005D22CF">
        <w:rPr>
          <w:rFonts w:ascii="Times New Roman" w:hAnsi="Times New Roman"/>
          <w:bCs/>
        </w:rPr>
        <w:t>Члан 40.</w:t>
      </w:r>
    </w:p>
    <w:p w:rsidR="00343E5D" w:rsidRPr="005D22CF" w:rsidRDefault="00343E5D" w:rsidP="00343E5D">
      <w:pPr>
        <w:jc w:val="center"/>
        <w:rPr>
          <w:rFonts w:ascii="Times New Roman" w:hAnsi="Times New Roman"/>
        </w:rPr>
      </w:pPr>
    </w:p>
    <w:p w:rsidR="00343E5D" w:rsidRPr="005D22CF" w:rsidRDefault="00343E5D" w:rsidP="00343E5D">
      <w:pPr>
        <w:ind w:firstLine="709"/>
        <w:jc w:val="both"/>
        <w:rPr>
          <w:rFonts w:ascii="Times New Roman" w:hAnsi="Times New Roman"/>
        </w:rPr>
      </w:pPr>
      <w:r w:rsidRPr="005D22CF">
        <w:rPr>
          <w:rFonts w:ascii="Times New Roman" w:hAnsi="Times New Roman"/>
        </w:rPr>
        <w:t>Конкурсна документациј</w:t>
      </w:r>
      <w:r>
        <w:rPr>
          <w:rFonts w:ascii="Times New Roman" w:hAnsi="Times New Roman"/>
        </w:rPr>
        <w:t xml:space="preserve">а </w:t>
      </w:r>
      <w:r w:rsidRPr="005D22CF">
        <w:rPr>
          <w:rFonts w:ascii="Times New Roman" w:hAnsi="Times New Roman"/>
        </w:rPr>
        <w:t>к</w:t>
      </w:r>
      <w:r w:rsidRPr="005D22CF">
        <w:rPr>
          <w:rFonts w:ascii="Times New Roman" w:hAnsi="Times New Roman"/>
          <w:lang w:val="sr-Cyrl-CS"/>
        </w:rPr>
        <w:t>оју</w:t>
      </w:r>
      <w:r w:rsidRPr="005D22CF">
        <w:rPr>
          <w:rFonts w:ascii="Times New Roman" w:hAnsi="Times New Roman"/>
        </w:rPr>
        <w:t xml:space="preserve"> </w:t>
      </w:r>
      <w:r w:rsidRPr="005D22CF">
        <w:rPr>
          <w:rFonts w:ascii="Times New Roman" w:hAnsi="Times New Roman"/>
          <w:lang w:val="sr-Cyrl-CS"/>
        </w:rPr>
        <w:t>н</w:t>
      </w:r>
      <w:r w:rsidRPr="005D22CF">
        <w:rPr>
          <w:rFonts w:ascii="Times New Roman" w:hAnsi="Times New Roman"/>
        </w:rPr>
        <w:t xml:space="preserve">аручилац буде припремао и објављивао на Порталу састојојаће се од више делова који у целини чине конкурсну документацију. </w:t>
      </w:r>
    </w:p>
    <w:p w:rsidR="00343E5D" w:rsidRPr="005D22CF" w:rsidRDefault="00343E5D" w:rsidP="00343E5D">
      <w:pPr>
        <w:ind w:firstLine="709"/>
        <w:jc w:val="both"/>
        <w:rPr>
          <w:rFonts w:ascii="Times New Roman" w:hAnsi="Times New Roman"/>
        </w:rPr>
      </w:pPr>
      <w:r w:rsidRPr="005D22CF">
        <w:rPr>
          <w:rFonts w:ascii="Times New Roman" w:hAnsi="Times New Roman"/>
        </w:rPr>
        <w:t xml:space="preserve">Приликом припреме огласа о јавној набавци Портал ће наводити </w:t>
      </w:r>
      <w:r w:rsidRPr="005D22CF">
        <w:rPr>
          <w:rFonts w:ascii="Times New Roman" w:hAnsi="Times New Roman"/>
          <w:lang w:val="sr-Cyrl-CS"/>
        </w:rPr>
        <w:t>н</w:t>
      </w:r>
      <w:r w:rsidRPr="005D22CF">
        <w:rPr>
          <w:rFonts w:ascii="Times New Roman" w:hAnsi="Times New Roman"/>
        </w:rPr>
        <w:t xml:space="preserve">аручиоца да одређеним редом уноси податке о поступку јавне набавке из којих се формирају одређени обрасци и делови конкурсне документације, а остале делове који се не формирају аутоматски на Порталу  </w:t>
      </w:r>
      <w:r w:rsidRPr="005D22CF">
        <w:rPr>
          <w:rFonts w:ascii="Times New Roman" w:hAnsi="Times New Roman"/>
          <w:lang w:val="sr-Cyrl-CS"/>
        </w:rPr>
        <w:t>н</w:t>
      </w:r>
      <w:r w:rsidRPr="005D22CF">
        <w:rPr>
          <w:rFonts w:ascii="Times New Roman" w:hAnsi="Times New Roman"/>
        </w:rPr>
        <w:t xml:space="preserve">аручилац ће самостално  постављати на Портал. </w:t>
      </w:r>
    </w:p>
    <w:p w:rsidR="00343E5D" w:rsidRPr="005D22CF" w:rsidRDefault="00343E5D" w:rsidP="00343E5D">
      <w:pPr>
        <w:ind w:firstLine="709"/>
        <w:jc w:val="both"/>
        <w:rPr>
          <w:rFonts w:ascii="Times New Roman" w:hAnsi="Times New Roman"/>
        </w:rPr>
      </w:pPr>
      <w:r w:rsidRPr="005D22CF">
        <w:rPr>
          <w:rFonts w:ascii="Times New Roman" w:hAnsi="Times New Roman"/>
        </w:rPr>
        <w:t xml:space="preserve">Документи конкурсне документације које </w:t>
      </w:r>
      <w:r w:rsidRPr="005D22CF">
        <w:rPr>
          <w:rFonts w:ascii="Times New Roman" w:hAnsi="Times New Roman"/>
          <w:lang w:val="sr-Cyrl-CS"/>
        </w:rPr>
        <w:t>н</w:t>
      </w:r>
      <w:r w:rsidRPr="005D22CF">
        <w:rPr>
          <w:rFonts w:ascii="Times New Roman" w:hAnsi="Times New Roman"/>
        </w:rPr>
        <w:t xml:space="preserve">аручилац буде припремао и поставио самостално на Портал постаће доступни на Порталу објављивањем </w:t>
      </w:r>
      <w:r>
        <w:rPr>
          <w:rFonts w:ascii="Times New Roman" w:hAnsi="Times New Roman"/>
          <w:lang w:val="sr-Cyrl-CS"/>
        </w:rPr>
        <w:t xml:space="preserve"> </w:t>
      </w:r>
      <w:r w:rsidRPr="005D22CF">
        <w:rPr>
          <w:rFonts w:ascii="Times New Roman" w:hAnsi="Times New Roman"/>
        </w:rPr>
        <w:t xml:space="preserve">јавног позива и могу се преузети са Портала. </w:t>
      </w:r>
    </w:p>
    <w:p w:rsidR="00343E5D" w:rsidRPr="005D22CF" w:rsidRDefault="00343E5D" w:rsidP="00343E5D">
      <w:pPr>
        <w:ind w:firstLine="709"/>
        <w:jc w:val="both"/>
        <w:rPr>
          <w:rFonts w:ascii="Times New Roman" w:hAnsi="Times New Roman"/>
        </w:rPr>
      </w:pPr>
      <w:r w:rsidRPr="005D22CF">
        <w:rPr>
          <w:rFonts w:ascii="Times New Roman" w:hAnsi="Times New Roman"/>
        </w:rPr>
        <w:t xml:space="preserve">Конкурсну документацију са Портала моћи ће да преузму са Портала само регистровани Корисници Портала. </w:t>
      </w:r>
    </w:p>
    <w:p w:rsidR="006E6E82" w:rsidRDefault="00343E5D" w:rsidP="00E12C0A">
      <w:pPr>
        <w:spacing w:before="100" w:beforeAutospacing="1"/>
        <w:jc w:val="center"/>
        <w:rPr>
          <w:rFonts w:ascii="Times New Roman" w:hAnsi="Times New Roman"/>
          <w:bCs/>
        </w:rPr>
      </w:pPr>
      <w:r w:rsidRPr="005D22CF">
        <w:rPr>
          <w:rFonts w:ascii="Times New Roman" w:hAnsi="Times New Roman"/>
          <w:bCs/>
        </w:rPr>
        <w:t>Члан 41.</w:t>
      </w:r>
    </w:p>
    <w:p w:rsidR="00E12C0A" w:rsidRPr="00DF700D" w:rsidRDefault="00E12C0A" w:rsidP="00E12C0A">
      <w:pPr>
        <w:spacing w:before="100" w:beforeAutospacing="1"/>
        <w:jc w:val="center"/>
        <w:rPr>
          <w:rFonts w:ascii="Times New Roman" w:hAnsi="Times New Roman"/>
          <w:bCs/>
        </w:rPr>
      </w:pP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Наручилац је дужан да на Портал поставља документацију чија је садржина и форма исправна и тачна.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Наручилац ће објављивати податке чија је садржина идентична у конкурсној документацији, јавном позиву и другим огласима који се користе као јавни позив.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Понуђачи ће подносити своје понуде електронским средствима путем Портала, осим оних делова понуде који, у складу са чланом 45. став 3. Закона, не могу да се доставе електронским средствима,а које ће подносити путем поште, курирске службе или непосредно.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Након што понуђач буде поднео е-Понуду путем Портала, Наручилац ће по истеку датума и времена отварања понуда добити приступ за преузимање е-Понуде путем Портала. </w:t>
      </w:r>
    </w:p>
    <w:p w:rsidR="00343E5D" w:rsidRPr="00117E3A" w:rsidRDefault="00343E5D" w:rsidP="00343E5D">
      <w:pPr>
        <w:ind w:firstLine="709"/>
        <w:jc w:val="both"/>
        <w:rPr>
          <w:rFonts w:ascii="Times New Roman" w:hAnsi="Times New Roman"/>
        </w:rPr>
      </w:pPr>
      <w:r w:rsidRPr="00117E3A">
        <w:rPr>
          <w:rFonts w:ascii="Times New Roman" w:hAnsi="Times New Roman"/>
        </w:rPr>
        <w:t>До истека рока за подношење понуда понуђач може путем Портала да измени, допуни или опозове е</w:t>
      </w:r>
      <w:r>
        <w:rPr>
          <w:rFonts w:ascii="Times New Roman" w:hAnsi="Times New Roman"/>
          <w:lang w:val="sr-Cyrl-CS"/>
        </w:rPr>
        <w:t>-</w:t>
      </w:r>
      <w:r w:rsidRPr="00117E3A">
        <w:rPr>
          <w:rFonts w:ascii="Times New Roman" w:hAnsi="Times New Roman"/>
        </w:rPr>
        <w:t xml:space="preserve">Понуду, у ком случају се измена или допуна е-Понуде сматра новом понудом и на отварању понуда Портал ће отварати само последњу поднету верзију е-Понуде, док претходно поднете верзије е-Понуда, као и опозване неће бити отваране. </w:t>
      </w:r>
    </w:p>
    <w:p w:rsidR="00343E5D" w:rsidRPr="00117E3A" w:rsidRDefault="00343E5D" w:rsidP="00343E5D">
      <w:pPr>
        <w:spacing w:before="100" w:beforeAutospacing="1"/>
        <w:jc w:val="both"/>
        <w:rPr>
          <w:rFonts w:ascii="Times New Roman" w:hAnsi="Times New Roman"/>
        </w:rPr>
      </w:pPr>
    </w:p>
    <w:p w:rsidR="00343E5D" w:rsidRPr="00117E3A" w:rsidRDefault="00343E5D" w:rsidP="00343E5D">
      <w:pPr>
        <w:jc w:val="center"/>
        <w:rPr>
          <w:rFonts w:ascii="Times New Roman" w:hAnsi="Times New Roman"/>
          <w:b/>
          <w:bCs/>
          <w:color w:val="000000"/>
        </w:rPr>
      </w:pPr>
      <w:r w:rsidRPr="00117E3A">
        <w:rPr>
          <w:rFonts w:ascii="Times New Roman" w:hAnsi="Times New Roman"/>
          <w:b/>
          <w:bCs/>
          <w:color w:val="000000"/>
        </w:rPr>
        <w:t>Огласи о јавној набавци</w:t>
      </w:r>
    </w:p>
    <w:p w:rsidR="00343E5D" w:rsidRPr="00117E3A" w:rsidRDefault="00343E5D" w:rsidP="00343E5D">
      <w:pPr>
        <w:jc w:val="center"/>
        <w:rPr>
          <w:rFonts w:ascii="Times New Roman" w:hAnsi="Times New Roman"/>
        </w:rPr>
      </w:pPr>
    </w:p>
    <w:p w:rsidR="00343E5D" w:rsidRDefault="00343E5D" w:rsidP="00DF700D">
      <w:pPr>
        <w:jc w:val="center"/>
        <w:rPr>
          <w:rFonts w:ascii="Times New Roman" w:hAnsi="Times New Roman"/>
          <w:bCs/>
          <w:color w:val="000000"/>
        </w:rPr>
      </w:pPr>
      <w:r w:rsidRPr="00117E3A">
        <w:rPr>
          <w:rFonts w:ascii="Times New Roman" w:hAnsi="Times New Roman"/>
          <w:bCs/>
          <w:color w:val="000000"/>
        </w:rPr>
        <w:t>Члан 42.</w:t>
      </w:r>
    </w:p>
    <w:p w:rsidR="006E6E82" w:rsidRPr="00117E3A" w:rsidRDefault="006E6E82" w:rsidP="00DF700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О</w:t>
      </w:r>
      <w:r>
        <w:rPr>
          <w:rFonts w:ascii="Times New Roman" w:hAnsi="Times New Roman"/>
        </w:rPr>
        <w:t xml:space="preserve">гласи о јавној набавци које </w:t>
      </w:r>
      <w:r>
        <w:rPr>
          <w:rFonts w:ascii="Times New Roman" w:hAnsi="Times New Roman"/>
          <w:lang w:val="sr-Cyrl-CS"/>
        </w:rPr>
        <w:t>н</w:t>
      </w:r>
      <w:r w:rsidRPr="00117E3A">
        <w:rPr>
          <w:rFonts w:ascii="Times New Roman" w:hAnsi="Times New Roman"/>
        </w:rPr>
        <w:t>аручилац објављује на Порталу јавних набавки су:</w:t>
      </w:r>
    </w:p>
    <w:p w:rsidR="00343E5D" w:rsidRPr="00117E3A" w:rsidRDefault="00343E5D" w:rsidP="00343E5D">
      <w:pPr>
        <w:ind w:firstLine="709"/>
        <w:jc w:val="both"/>
        <w:rPr>
          <w:rFonts w:ascii="Times New Roman" w:hAnsi="Times New Roman"/>
        </w:rPr>
      </w:pPr>
      <w:r w:rsidRPr="00117E3A">
        <w:rPr>
          <w:rFonts w:ascii="Times New Roman" w:hAnsi="Times New Roman"/>
        </w:rPr>
        <w:t>-јавни позив;</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 претходно информативно обавештење:</w:t>
      </w:r>
    </w:p>
    <w:p w:rsidR="00343E5D" w:rsidRPr="00117E3A" w:rsidRDefault="00343E5D" w:rsidP="00343E5D">
      <w:pPr>
        <w:ind w:firstLine="709"/>
        <w:jc w:val="both"/>
        <w:rPr>
          <w:rFonts w:ascii="Times New Roman" w:hAnsi="Times New Roman"/>
        </w:rPr>
      </w:pPr>
      <w:r w:rsidRPr="00117E3A">
        <w:rPr>
          <w:rFonts w:ascii="Times New Roman" w:hAnsi="Times New Roman"/>
        </w:rPr>
        <w:t>-периодично индикативно обавештење;</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о успостављању система квалификациje;</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о спровођењу преговарачког поступка без објављивања јавног позива;</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о додели уговора, обустави поступка или поништењу поступка;</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на профилу наручиоца;</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о измени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за друштвене и друге посебне услуге;</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о конкурсу за дизајн;</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о резултатима конкурса за дизајн;</w:t>
      </w:r>
    </w:p>
    <w:p w:rsidR="00343E5D" w:rsidRPr="00117E3A" w:rsidRDefault="00343E5D" w:rsidP="00343E5D">
      <w:pPr>
        <w:ind w:firstLine="709"/>
        <w:jc w:val="both"/>
        <w:rPr>
          <w:rFonts w:ascii="Times New Roman" w:hAnsi="Times New Roman"/>
        </w:rPr>
      </w:pPr>
      <w:r w:rsidRPr="00117E3A">
        <w:rPr>
          <w:rFonts w:ascii="Times New Roman" w:hAnsi="Times New Roman"/>
        </w:rPr>
        <w:t>-исправка – обавештење о изменама или додатним информацијама;</w:t>
      </w:r>
    </w:p>
    <w:p w:rsidR="00343E5D" w:rsidRPr="00117E3A" w:rsidRDefault="00343E5D" w:rsidP="00343E5D">
      <w:pPr>
        <w:ind w:firstLine="709"/>
        <w:jc w:val="both"/>
        <w:rPr>
          <w:rFonts w:ascii="Times New Roman" w:hAnsi="Times New Roman"/>
        </w:rPr>
      </w:pPr>
      <w:r w:rsidRPr="00117E3A">
        <w:rPr>
          <w:rFonts w:ascii="Times New Roman" w:hAnsi="Times New Roman"/>
        </w:rPr>
        <w:t>-обавештење за добровољну претходну транспарентност;</w:t>
      </w:r>
    </w:p>
    <w:p w:rsidR="00343E5D" w:rsidRDefault="00343E5D" w:rsidP="00343E5D">
      <w:pPr>
        <w:ind w:firstLine="709"/>
        <w:jc w:val="both"/>
        <w:rPr>
          <w:rFonts w:ascii="Times New Roman" w:hAnsi="Times New Roman"/>
          <w:lang w:val="sr-Cyrl-CS"/>
        </w:rPr>
      </w:pPr>
      <w:r w:rsidRPr="00117E3A">
        <w:rPr>
          <w:rFonts w:ascii="Times New Roman" w:hAnsi="Times New Roman"/>
        </w:rPr>
        <w:t>-обавештење о поднетом захтеву за заштиту права.</w:t>
      </w:r>
    </w:p>
    <w:p w:rsidR="00343E5D" w:rsidRPr="0041400B" w:rsidRDefault="00343E5D" w:rsidP="00343E5D">
      <w:pPr>
        <w:ind w:firstLine="709"/>
        <w:jc w:val="both"/>
        <w:rPr>
          <w:rFonts w:ascii="Times New Roman" w:hAnsi="Times New Roman"/>
          <w:lang w:val="sr-Cyrl-CS"/>
        </w:rPr>
      </w:pPr>
    </w:p>
    <w:p w:rsidR="00343E5D" w:rsidRDefault="00343E5D" w:rsidP="00343E5D">
      <w:pPr>
        <w:ind w:firstLine="709"/>
        <w:jc w:val="both"/>
        <w:rPr>
          <w:rFonts w:ascii="Times New Roman" w:hAnsi="Times New Roman"/>
          <w:lang w:val="sr-Cyrl-CS"/>
        </w:rPr>
      </w:pPr>
      <w:r w:rsidRPr="00117E3A">
        <w:rPr>
          <w:rFonts w:ascii="Times New Roman" w:hAnsi="Times New Roman"/>
        </w:rPr>
        <w:t xml:space="preserve">Наручилац је дужан да у огласима о јавним набавкама код описа предмета набавке користи ознаке из Општег речника набавке </w:t>
      </w:r>
      <w:r>
        <w:rPr>
          <w:rFonts w:ascii="Times New Roman" w:hAnsi="Times New Roman"/>
          <w:lang w:val="sr-Cyrl-CS"/>
        </w:rPr>
        <w:t>.</w:t>
      </w:r>
    </w:p>
    <w:p w:rsidR="00343E5D" w:rsidRPr="00117E3A" w:rsidRDefault="00343E5D" w:rsidP="00343E5D">
      <w:pPr>
        <w:ind w:firstLine="709"/>
        <w:jc w:val="both"/>
        <w:rPr>
          <w:rFonts w:ascii="Times New Roman" w:hAnsi="Times New Roman"/>
        </w:rPr>
      </w:pPr>
      <w:r w:rsidRPr="00117E3A">
        <w:rPr>
          <w:rFonts w:ascii="Times New Roman" w:hAnsi="Times New Roman"/>
        </w:rPr>
        <w:t>Огласи из става 1.  овог члана у поступцима јавних набавки чија је процењена вредност једнака или већа од 5.000.000 динара објављују се и на Порталу службених гласила Републике Србије и база прописа, у форми за објављивање којa ће бити доступна на Порталу јавних набавки.</w:t>
      </w:r>
    </w:p>
    <w:p w:rsidR="00343E5D" w:rsidRPr="00117E3A" w:rsidRDefault="00343E5D" w:rsidP="00343E5D">
      <w:pPr>
        <w:ind w:firstLine="709"/>
        <w:jc w:val="both"/>
        <w:rPr>
          <w:rFonts w:ascii="Times New Roman" w:hAnsi="Times New Roman"/>
        </w:rPr>
      </w:pPr>
      <w:r w:rsidRPr="00117E3A">
        <w:rPr>
          <w:rFonts w:ascii="Times New Roman" w:hAnsi="Times New Roman"/>
        </w:rPr>
        <w:t>Oгласи за јавне набавке чија је процењена вредност једнака или већа од износа европских прагова објављују се и у Службеном листу Европске уније.</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
          <w:bCs/>
          <w:color w:val="000000"/>
        </w:rPr>
        <w:t>Јавни позив</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Cs/>
          <w:color w:val="000000"/>
        </w:rPr>
        <w:t>Члан 43.</w:t>
      </w:r>
    </w:p>
    <w:p w:rsidR="00343E5D" w:rsidRDefault="00343E5D" w:rsidP="00E12C0A">
      <w:pPr>
        <w:spacing w:before="100" w:beforeAutospacing="1"/>
        <w:ind w:firstLine="709"/>
        <w:jc w:val="both"/>
        <w:rPr>
          <w:rFonts w:ascii="Times New Roman" w:hAnsi="Times New Roman"/>
        </w:rPr>
      </w:pPr>
      <w:r>
        <w:rPr>
          <w:rFonts w:ascii="Times New Roman" w:hAnsi="Times New Roman"/>
        </w:rPr>
        <w:t>Наручилац</w:t>
      </w:r>
      <w:r>
        <w:rPr>
          <w:rFonts w:ascii="Times New Roman" w:hAnsi="Times New Roman"/>
          <w:lang w:val="sr-Cyrl-CS"/>
        </w:rPr>
        <w:t xml:space="preserve"> је дужан</w:t>
      </w:r>
      <w:r w:rsidRPr="00117E3A">
        <w:rPr>
          <w:rFonts w:ascii="Times New Roman" w:hAnsi="Times New Roman"/>
        </w:rPr>
        <w:t xml:space="preserve"> да објави јавни позив у свим поступцима јавне набавке, осим у преговарачком поступку без објављивања јавног позива и у случају када је то другачије уређено одредбама Закона.</w:t>
      </w:r>
    </w:p>
    <w:p w:rsidR="00E12C0A" w:rsidRPr="00117E3A" w:rsidRDefault="00E12C0A" w:rsidP="00E12C0A">
      <w:pPr>
        <w:spacing w:before="100" w:beforeAutospacing="1"/>
        <w:ind w:firstLine="709"/>
        <w:jc w:val="both"/>
        <w:rPr>
          <w:rFonts w:ascii="Times New Roman" w:hAnsi="Times New Roman"/>
        </w:rPr>
      </w:pPr>
    </w:p>
    <w:p w:rsidR="00343E5D" w:rsidRPr="00117E3A" w:rsidRDefault="00343E5D" w:rsidP="00343E5D">
      <w:pPr>
        <w:ind w:right="360"/>
        <w:jc w:val="center"/>
        <w:rPr>
          <w:rFonts w:ascii="Times New Roman" w:hAnsi="Times New Roman"/>
          <w:b/>
          <w:bCs/>
        </w:rPr>
      </w:pPr>
      <w:r>
        <w:rPr>
          <w:rFonts w:ascii="Times New Roman" w:hAnsi="Times New Roman"/>
          <w:b/>
          <w:bCs/>
          <w:lang w:val="sr-Cyrl-CS"/>
        </w:rPr>
        <w:t xml:space="preserve">       </w:t>
      </w:r>
      <w:r w:rsidRPr="00117E3A">
        <w:rPr>
          <w:rFonts w:ascii="Times New Roman" w:hAnsi="Times New Roman"/>
          <w:b/>
          <w:bCs/>
        </w:rPr>
        <w:t>Подела набавке у партије</w:t>
      </w:r>
    </w:p>
    <w:p w:rsidR="00343E5D" w:rsidRPr="00117E3A" w:rsidRDefault="00343E5D" w:rsidP="00343E5D">
      <w:pPr>
        <w:ind w:right="360"/>
        <w:jc w:val="center"/>
        <w:rPr>
          <w:rFonts w:ascii="Times New Roman" w:hAnsi="Times New Roman"/>
        </w:rPr>
      </w:pPr>
    </w:p>
    <w:p w:rsidR="00343E5D" w:rsidRPr="00117E3A" w:rsidRDefault="00343E5D" w:rsidP="00343E5D">
      <w:pPr>
        <w:ind w:left="3917" w:right="3614" w:hanging="403"/>
        <w:jc w:val="both"/>
        <w:rPr>
          <w:rFonts w:ascii="Times New Roman" w:hAnsi="Times New Roman"/>
          <w:bCs/>
        </w:rPr>
      </w:pPr>
      <w:r>
        <w:rPr>
          <w:rFonts w:ascii="Times New Roman" w:hAnsi="Times New Roman"/>
          <w:bCs/>
          <w:lang w:val="sr-Cyrl-CS"/>
        </w:rPr>
        <w:t xml:space="preserve">        </w:t>
      </w:r>
      <w:r w:rsidR="00DF700D">
        <w:rPr>
          <w:rFonts w:ascii="Times New Roman" w:hAnsi="Times New Roman"/>
          <w:bCs/>
          <w:lang w:val="en-US"/>
        </w:rPr>
        <w:t xml:space="preserve">      </w:t>
      </w:r>
      <w:r>
        <w:rPr>
          <w:rFonts w:ascii="Times New Roman" w:hAnsi="Times New Roman"/>
          <w:bCs/>
          <w:lang w:val="sr-Cyrl-CS"/>
        </w:rPr>
        <w:t xml:space="preserve"> </w:t>
      </w:r>
      <w:r>
        <w:rPr>
          <w:rFonts w:ascii="Times New Roman" w:hAnsi="Times New Roman"/>
          <w:bCs/>
        </w:rPr>
        <w:t>Члан 44</w:t>
      </w:r>
      <w:r w:rsidRPr="00117E3A">
        <w:rPr>
          <w:rFonts w:ascii="Times New Roman" w:hAnsi="Times New Roman"/>
          <w:bCs/>
        </w:rPr>
        <w:t>.</w:t>
      </w:r>
    </w:p>
    <w:p w:rsidR="00343E5D" w:rsidRPr="00117E3A" w:rsidRDefault="00343E5D" w:rsidP="00343E5D">
      <w:pPr>
        <w:ind w:left="3917" w:right="3614" w:hanging="403"/>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одлучи да предмет јавне набавке обликује у више партија на основу објективних критеријума (према врсти, количини, својствима, намени, месту или времену извршења и сл.), при чему одређује предмет и обим поједине партије, узимајући у обзир могућност учешћа малих и средњих предузећа у поступку јавне набавке када је то оправдано.</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у јавном позиву, позиву за подношење пријава или позиву за подношење понуде, односно преговарање у случају система квалификације, одреди да ли понуде могу да се поднесу за једну, више или за све партије.</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ограничи број партија које могу да се доделе једном понуђачу и у случају када је допуштено подношење понуда за неколико партија или за све партије ако је максималан број партија по понуђачу наведен у јавном позиву, позиву за подношење пријава или позиву за подношење понуде, односно преговарање у случају система квалификације.</w:t>
      </w:r>
    </w:p>
    <w:p w:rsidR="00343E5D" w:rsidRPr="00117E3A" w:rsidRDefault="00343E5D" w:rsidP="00343E5D">
      <w:pPr>
        <w:jc w:val="both"/>
        <w:rPr>
          <w:rFonts w:ascii="Times New Roman" w:hAnsi="Times New Roman"/>
        </w:rPr>
      </w:pPr>
      <w:r>
        <w:rPr>
          <w:rFonts w:ascii="Times New Roman" w:hAnsi="Times New Roman"/>
        </w:rPr>
        <w:t xml:space="preserve">   </w:t>
      </w:r>
    </w:p>
    <w:p w:rsidR="00343E5D" w:rsidRPr="00117E3A" w:rsidRDefault="00343E5D" w:rsidP="00343E5D">
      <w:pPr>
        <w:ind w:right="360"/>
        <w:jc w:val="both"/>
        <w:rPr>
          <w:rFonts w:ascii="Times New Roman" w:hAnsi="Times New Roman"/>
          <w:b/>
          <w:bCs/>
        </w:rPr>
      </w:pPr>
      <w:r w:rsidRPr="00117E3A">
        <w:rPr>
          <w:rFonts w:ascii="Times New Roman" w:hAnsi="Times New Roman"/>
          <w:b/>
          <w:bCs/>
        </w:rPr>
        <w:t xml:space="preserve">                          </w:t>
      </w:r>
      <w:r>
        <w:rPr>
          <w:rFonts w:ascii="Times New Roman" w:hAnsi="Times New Roman"/>
          <w:b/>
          <w:bCs/>
        </w:rPr>
        <w:t xml:space="preserve">             </w:t>
      </w:r>
      <w:r w:rsidR="006E6E82">
        <w:rPr>
          <w:rFonts w:ascii="Times New Roman" w:hAnsi="Times New Roman"/>
          <w:b/>
          <w:bCs/>
        </w:rPr>
        <w:t xml:space="preserve">    </w:t>
      </w:r>
      <w:r w:rsidRPr="00117E3A">
        <w:rPr>
          <w:rFonts w:ascii="Times New Roman" w:hAnsi="Times New Roman"/>
          <w:b/>
          <w:bCs/>
        </w:rPr>
        <w:t>Спречавање корупције и сукоба интереса</w:t>
      </w:r>
    </w:p>
    <w:p w:rsidR="00343E5D" w:rsidRPr="00117E3A" w:rsidRDefault="00343E5D" w:rsidP="00343E5D">
      <w:pPr>
        <w:ind w:right="360"/>
        <w:jc w:val="both"/>
        <w:rPr>
          <w:rFonts w:ascii="Times New Roman" w:hAnsi="Times New Roman"/>
        </w:rPr>
      </w:pPr>
    </w:p>
    <w:p w:rsidR="00343E5D" w:rsidRPr="00117E3A" w:rsidRDefault="00343E5D" w:rsidP="006E6E82">
      <w:pPr>
        <w:spacing w:line="348" w:lineRule="auto"/>
        <w:ind w:left="3917" w:right="3614" w:hanging="403"/>
        <w:jc w:val="center"/>
        <w:rPr>
          <w:rFonts w:ascii="Times New Roman" w:hAnsi="Times New Roman"/>
          <w:bCs/>
        </w:rPr>
      </w:pPr>
      <w:r>
        <w:rPr>
          <w:rFonts w:ascii="Times New Roman" w:hAnsi="Times New Roman"/>
          <w:bCs/>
        </w:rPr>
        <w:t>Члан 45</w:t>
      </w:r>
      <w:r w:rsidRPr="00117E3A">
        <w:rPr>
          <w:rFonts w:ascii="Times New Roman" w:hAnsi="Times New Roman"/>
          <w:bCs/>
        </w:rPr>
        <w:t>.</w:t>
      </w:r>
    </w:p>
    <w:p w:rsidR="00343E5D" w:rsidRPr="005D22CF" w:rsidRDefault="00343E5D" w:rsidP="00343E5D">
      <w:pPr>
        <w:ind w:firstLine="709"/>
        <w:jc w:val="both"/>
        <w:rPr>
          <w:rFonts w:ascii="Times New Roman" w:hAnsi="Times New Roman"/>
          <w:lang w:val="sr-Cyrl-CS"/>
        </w:rPr>
      </w:pPr>
      <w:r w:rsidRPr="00117E3A">
        <w:rPr>
          <w:rFonts w:ascii="Times New Roman" w:hAnsi="Times New Roman"/>
        </w:rPr>
        <w:t xml:space="preserve">Наручилац је у обавези да предузме све потребне мере како не би дошло до корупције у планирању јавних набавки, у поступку јавне набавке или током извршења уговора о јавној </w:t>
      </w:r>
      <w:r w:rsidRPr="00117E3A">
        <w:rPr>
          <w:rFonts w:ascii="Times New Roman" w:hAnsi="Times New Roman"/>
        </w:rPr>
        <w:lastRenderedPageBreak/>
        <w:t>набавци, како би се корупција правовремено открила, како би биле отклоњене или умањене штетне последице корупције и како би учесници у корупцији били кажњени, у складу са законом.</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предузме све мере у циљу утврђивања, спречавања и отклањања сукоба интереса у вези са поступком јавне набавке, да би се избегло нарушавање начела обезбеђења конкуренције и једнакости привредних субјеката.</w:t>
      </w:r>
    </w:p>
    <w:p w:rsidR="00343E5D" w:rsidRPr="00117E3A" w:rsidRDefault="00343E5D" w:rsidP="00343E5D">
      <w:pPr>
        <w:ind w:firstLine="709"/>
        <w:jc w:val="both"/>
        <w:rPr>
          <w:rFonts w:ascii="Times New Roman" w:hAnsi="Times New Roman"/>
        </w:rPr>
      </w:pPr>
      <w:r>
        <w:rPr>
          <w:rFonts w:ascii="Times New Roman" w:hAnsi="Times New Roman"/>
        </w:rPr>
        <w:t xml:space="preserve">Сукоб интереса између </w:t>
      </w:r>
      <w:r>
        <w:rPr>
          <w:rFonts w:ascii="Times New Roman" w:hAnsi="Times New Roman"/>
          <w:lang w:val="sr-Cyrl-CS"/>
        </w:rPr>
        <w:t>н</w:t>
      </w:r>
      <w:r w:rsidRPr="00117E3A">
        <w:rPr>
          <w:rFonts w:ascii="Times New Roman" w:hAnsi="Times New Roman"/>
        </w:rPr>
        <w:t>аручиоца и привредног субјекта обухвата ситуације у којима представници наручиоца који су укључени у спровођење тог поступка или могу да утичу на исход тог поступка, имају директан или индиректан финансијски, економски или други приватни интерес, за који би се могло сматрати да доводи у питање њихову непристрасност и независност у том поступку.</w:t>
      </w:r>
    </w:p>
    <w:p w:rsidR="00343E5D" w:rsidRPr="00D47335" w:rsidRDefault="00343E5D" w:rsidP="00343E5D">
      <w:pPr>
        <w:ind w:firstLine="709"/>
        <w:jc w:val="both"/>
        <w:rPr>
          <w:rFonts w:ascii="Times New Roman" w:hAnsi="Times New Roman"/>
          <w:lang w:val="sr-Cyrl-CS"/>
        </w:rPr>
      </w:pPr>
      <w:r w:rsidRPr="00117E3A">
        <w:rPr>
          <w:rFonts w:ascii="Times New Roman" w:hAnsi="Times New Roman"/>
        </w:rPr>
        <w:t xml:space="preserve">Сукоб интереса у смислу претходног става детаљно је регулисан одговарајућим одредбама Закона </w:t>
      </w:r>
      <w:r>
        <w:rPr>
          <w:rFonts w:ascii="Times New Roman" w:hAnsi="Times New Roman"/>
          <w:lang w:val="sr-Cyrl-CS"/>
        </w:rPr>
        <w:t>.</w:t>
      </w:r>
    </w:p>
    <w:p w:rsidR="00343E5D" w:rsidRPr="00117E3A" w:rsidRDefault="00343E5D" w:rsidP="00343E5D">
      <w:pPr>
        <w:ind w:firstLine="709"/>
        <w:jc w:val="both"/>
        <w:rPr>
          <w:rFonts w:ascii="Times New Roman" w:hAnsi="Times New Roman"/>
        </w:rPr>
      </w:pPr>
      <w:r w:rsidRPr="00117E3A">
        <w:rPr>
          <w:rFonts w:ascii="Times New Roman" w:hAnsi="Times New Roman"/>
        </w:rPr>
        <w:t>Након отварања понуда или пријава, представник Наручиоца, из става 2. овог члана потписује изјаву о постојању или непостојању сукоба интереса.</w:t>
      </w:r>
    </w:p>
    <w:p w:rsidR="00343E5D" w:rsidRPr="00117E3A" w:rsidRDefault="00343E5D" w:rsidP="00343E5D">
      <w:pPr>
        <w:spacing w:before="100" w:beforeAutospacing="1"/>
        <w:ind w:left="709"/>
        <w:jc w:val="both"/>
        <w:rPr>
          <w:rFonts w:ascii="Times New Roman" w:hAnsi="Times New Roman"/>
        </w:rPr>
      </w:pPr>
    </w:p>
    <w:p w:rsidR="00343E5D" w:rsidRDefault="00343E5D" w:rsidP="006E6E82">
      <w:pPr>
        <w:spacing w:line="350" w:lineRule="auto"/>
        <w:ind w:left="709" w:right="2262"/>
        <w:jc w:val="both"/>
        <w:rPr>
          <w:rFonts w:ascii="Times New Roman" w:hAnsi="Times New Roman"/>
          <w:b/>
          <w:bCs/>
        </w:rPr>
      </w:pPr>
      <w:r w:rsidRPr="00117E3A">
        <w:rPr>
          <w:rFonts w:ascii="Times New Roman" w:hAnsi="Times New Roman"/>
          <w:b/>
          <w:bCs/>
        </w:rPr>
        <w:t xml:space="preserve">                </w:t>
      </w:r>
      <w:r>
        <w:rPr>
          <w:rFonts w:ascii="Times New Roman" w:hAnsi="Times New Roman"/>
          <w:b/>
          <w:bCs/>
        </w:rPr>
        <w:t xml:space="preserve">       </w:t>
      </w:r>
      <w:r w:rsidR="006E6E82">
        <w:rPr>
          <w:rFonts w:ascii="Times New Roman" w:hAnsi="Times New Roman"/>
          <w:b/>
          <w:bCs/>
        </w:rPr>
        <w:t xml:space="preserve">       </w:t>
      </w:r>
      <w:r>
        <w:rPr>
          <w:rFonts w:ascii="Times New Roman" w:hAnsi="Times New Roman"/>
          <w:b/>
          <w:bCs/>
        </w:rPr>
        <w:t xml:space="preserve"> </w:t>
      </w:r>
      <w:r w:rsidRPr="00117E3A">
        <w:rPr>
          <w:rFonts w:ascii="Times New Roman" w:hAnsi="Times New Roman"/>
          <w:b/>
          <w:bCs/>
        </w:rPr>
        <w:t xml:space="preserve">  Прагови до којих се Закон не примењује</w:t>
      </w:r>
    </w:p>
    <w:p w:rsidR="00E12C0A" w:rsidRPr="00117E3A" w:rsidRDefault="00E12C0A" w:rsidP="006E6E82">
      <w:pPr>
        <w:spacing w:line="350" w:lineRule="auto"/>
        <w:ind w:left="709" w:right="2262"/>
        <w:jc w:val="both"/>
        <w:rPr>
          <w:rFonts w:ascii="Times New Roman" w:hAnsi="Times New Roman"/>
          <w:b/>
          <w:bCs/>
        </w:rPr>
      </w:pPr>
    </w:p>
    <w:p w:rsidR="00343E5D" w:rsidRPr="00DF700D" w:rsidRDefault="00343E5D" w:rsidP="00DF700D">
      <w:pPr>
        <w:spacing w:line="350" w:lineRule="auto"/>
        <w:ind w:left="3917" w:right="2261" w:hanging="1757"/>
        <w:jc w:val="both"/>
        <w:rPr>
          <w:rFonts w:ascii="Times New Roman" w:hAnsi="Times New Roman"/>
          <w:bCs/>
        </w:rPr>
      </w:pPr>
      <w:r w:rsidRPr="00117E3A">
        <w:rPr>
          <w:rFonts w:ascii="Times New Roman" w:hAnsi="Times New Roman"/>
          <w:b/>
          <w:bCs/>
        </w:rPr>
        <w:t xml:space="preserve">                          </w:t>
      </w:r>
      <w:r w:rsidR="00DF700D">
        <w:rPr>
          <w:rFonts w:ascii="Times New Roman" w:hAnsi="Times New Roman"/>
          <w:b/>
          <w:bCs/>
        </w:rPr>
        <w:t xml:space="preserve">        </w:t>
      </w:r>
      <w:r w:rsidR="006E6E82">
        <w:rPr>
          <w:rFonts w:ascii="Times New Roman" w:hAnsi="Times New Roman"/>
          <w:b/>
          <w:bCs/>
        </w:rPr>
        <w:t xml:space="preserve">   </w:t>
      </w:r>
      <w:r w:rsidR="00DF700D">
        <w:rPr>
          <w:rFonts w:ascii="Times New Roman" w:hAnsi="Times New Roman"/>
          <w:b/>
          <w:bCs/>
        </w:rPr>
        <w:t xml:space="preserve"> </w:t>
      </w:r>
      <w:r>
        <w:rPr>
          <w:rFonts w:ascii="Times New Roman" w:hAnsi="Times New Roman"/>
          <w:bCs/>
        </w:rPr>
        <w:t>Члан 46</w:t>
      </w:r>
      <w:r w:rsidRPr="00117E3A">
        <w:rPr>
          <w:rFonts w:ascii="Times New Roman" w:hAnsi="Times New Roman"/>
          <w:bCs/>
        </w:rPr>
        <w:t>.</w:t>
      </w:r>
    </w:p>
    <w:p w:rsidR="00343E5D" w:rsidRDefault="00343E5D" w:rsidP="00343E5D">
      <w:pPr>
        <w:ind w:firstLine="709"/>
        <w:jc w:val="both"/>
        <w:rPr>
          <w:rFonts w:ascii="Times New Roman" w:hAnsi="Times New Roman"/>
          <w:lang w:val="sr-Cyrl-CS"/>
        </w:rPr>
      </w:pPr>
      <w:r w:rsidRPr="00117E3A">
        <w:rPr>
          <w:rFonts w:ascii="Times New Roman" w:hAnsi="Times New Roman"/>
        </w:rPr>
        <w:t>Одредбе Закона не примењују се на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p w:rsidR="00343E5D" w:rsidRPr="00117E3A" w:rsidRDefault="00343E5D" w:rsidP="00343E5D">
      <w:pPr>
        <w:ind w:firstLine="709"/>
        <w:jc w:val="both"/>
        <w:rPr>
          <w:rFonts w:ascii="Times New Roman" w:hAnsi="Times New Roman"/>
        </w:rPr>
      </w:pPr>
      <w:r>
        <w:rPr>
          <w:rFonts w:ascii="Times New Roman" w:hAnsi="Times New Roman"/>
          <w:lang w:val="sr-Cyrl-CS"/>
        </w:rPr>
        <w:t>Н</w:t>
      </w:r>
      <w:r>
        <w:rPr>
          <w:rFonts w:ascii="Times New Roman" w:hAnsi="Times New Roman"/>
        </w:rPr>
        <w:t>аручилац, је дуж</w:t>
      </w:r>
      <w:r>
        <w:rPr>
          <w:rFonts w:ascii="Times New Roman" w:hAnsi="Times New Roman"/>
          <w:lang w:val="sr-Cyrl-CS"/>
        </w:rPr>
        <w:t>ан</w:t>
      </w:r>
      <w:r w:rsidRPr="00117E3A">
        <w:rPr>
          <w:rFonts w:ascii="Times New Roman" w:hAnsi="Times New Roman"/>
        </w:rPr>
        <w:t xml:space="preserve"> да примењује одредбе овог Закона на набавку радова, добара, услуга и спровођење конкурса за дизајн чија је процењена вредност једнака или већа од прагова наведених у ставу 1.</w:t>
      </w:r>
    </w:p>
    <w:p w:rsidR="00343E5D" w:rsidRPr="00117E3A" w:rsidRDefault="00343E5D" w:rsidP="00343E5D">
      <w:pPr>
        <w:jc w:val="both"/>
        <w:rPr>
          <w:rFonts w:ascii="Times New Roman" w:hAnsi="Times New Roman"/>
        </w:rPr>
      </w:pPr>
    </w:p>
    <w:p w:rsidR="00343E5D" w:rsidRPr="00117E3A" w:rsidRDefault="00343E5D" w:rsidP="00343E5D">
      <w:pPr>
        <w:jc w:val="both"/>
        <w:rPr>
          <w:rFonts w:ascii="Times New Roman" w:hAnsi="Times New Roman"/>
        </w:rPr>
      </w:pPr>
    </w:p>
    <w:p w:rsidR="00343E5D" w:rsidRPr="00E50D87" w:rsidRDefault="00343E5D" w:rsidP="00343E5D">
      <w:pPr>
        <w:jc w:val="center"/>
        <w:rPr>
          <w:rFonts w:ascii="Times New Roman" w:hAnsi="Times New Roman"/>
          <w:lang w:val="sr-Cyrl-CS"/>
        </w:rPr>
      </w:pPr>
      <w:r>
        <w:rPr>
          <w:rFonts w:ascii="Times New Roman" w:hAnsi="Times New Roman"/>
          <w:b/>
          <w:bCs/>
          <w:color w:val="00000A"/>
          <w:lang w:val="sr-Cyrl-CS"/>
        </w:rPr>
        <w:t>Набавке на које се закон не примењује</w:t>
      </w:r>
    </w:p>
    <w:p w:rsidR="00343E5D" w:rsidRPr="00117E3A" w:rsidRDefault="00343E5D" w:rsidP="00343E5D">
      <w:pPr>
        <w:jc w:val="center"/>
        <w:rPr>
          <w:rFonts w:ascii="Times New Roman" w:hAnsi="Times New Roman"/>
        </w:rPr>
      </w:pPr>
    </w:p>
    <w:p w:rsidR="00343E5D" w:rsidRDefault="00343E5D" w:rsidP="00DF700D">
      <w:pPr>
        <w:jc w:val="center"/>
        <w:rPr>
          <w:rFonts w:ascii="Times New Roman" w:hAnsi="Times New Roman"/>
          <w:bCs/>
          <w:color w:val="00000A"/>
        </w:rPr>
      </w:pPr>
      <w:r>
        <w:rPr>
          <w:rFonts w:ascii="Times New Roman" w:hAnsi="Times New Roman"/>
          <w:bCs/>
          <w:color w:val="00000A"/>
        </w:rPr>
        <w:t>Члан 47</w:t>
      </w:r>
      <w:r w:rsidRPr="00117E3A">
        <w:rPr>
          <w:rFonts w:ascii="Times New Roman" w:hAnsi="Times New Roman"/>
          <w:bCs/>
          <w:color w:val="00000A"/>
        </w:rPr>
        <w:t>.</w:t>
      </w:r>
    </w:p>
    <w:p w:rsidR="006E6E82" w:rsidRPr="00DF700D" w:rsidRDefault="006E6E82" w:rsidP="00DF700D">
      <w:pPr>
        <w:jc w:val="center"/>
        <w:rPr>
          <w:rFonts w:ascii="Times New Roman" w:hAnsi="Times New Roman"/>
          <w:bCs/>
          <w:color w:val="00000A"/>
        </w:rPr>
      </w:pPr>
    </w:p>
    <w:p w:rsidR="00343E5D" w:rsidRPr="00E50D87" w:rsidRDefault="00343E5D" w:rsidP="00343E5D">
      <w:pPr>
        <w:ind w:firstLine="709"/>
        <w:jc w:val="both"/>
        <w:rPr>
          <w:rFonts w:ascii="Times New Roman" w:hAnsi="Times New Roman"/>
          <w:lang w:val="sr-Cyrl-CS"/>
        </w:rPr>
      </w:pPr>
      <w:r w:rsidRPr="00117E3A">
        <w:rPr>
          <w:rFonts w:ascii="Times New Roman" w:hAnsi="Times New Roman"/>
          <w:color w:val="00000A"/>
        </w:rPr>
        <w:t>Набавке на које се Закон не примењује су набавке изузете од</w:t>
      </w:r>
      <w:r>
        <w:rPr>
          <w:rFonts w:ascii="Times New Roman" w:hAnsi="Times New Roman"/>
          <w:color w:val="00000A"/>
        </w:rPr>
        <w:t xml:space="preserve"> примене закона  из члана 11.-</w:t>
      </w:r>
      <w:r>
        <w:rPr>
          <w:rFonts w:ascii="Times New Roman" w:hAnsi="Times New Roman"/>
          <w:color w:val="00000A"/>
          <w:lang w:val="sr-Cyrl-CS"/>
        </w:rPr>
        <w:t>21</w:t>
      </w:r>
      <w:r w:rsidRPr="00117E3A">
        <w:rPr>
          <w:rFonts w:ascii="Times New Roman" w:hAnsi="Times New Roman"/>
          <w:color w:val="00000A"/>
        </w:rPr>
        <w:t>. Закона и  набавке испод прагова до којих се закон не примењује из</w:t>
      </w:r>
      <w:r>
        <w:rPr>
          <w:rFonts w:ascii="Times New Roman" w:hAnsi="Times New Roman"/>
          <w:color w:val="00000A"/>
          <w:lang w:val="sr-Cyrl-CS"/>
        </w:rPr>
        <w:t xml:space="preserve"> предходног члана и  прагова прописаних </w:t>
      </w:r>
      <w:r>
        <w:rPr>
          <w:rFonts w:ascii="Times New Roman" w:hAnsi="Times New Roman"/>
          <w:color w:val="00000A"/>
        </w:rPr>
        <w:t>члан</w:t>
      </w:r>
      <w:r>
        <w:rPr>
          <w:rFonts w:ascii="Times New Roman" w:hAnsi="Times New Roman"/>
          <w:color w:val="00000A"/>
          <w:lang w:val="sr-Cyrl-CS"/>
        </w:rPr>
        <w:t>ом</w:t>
      </w:r>
      <w:r w:rsidRPr="00117E3A">
        <w:rPr>
          <w:rFonts w:ascii="Times New Roman" w:hAnsi="Times New Roman"/>
          <w:color w:val="00000A"/>
        </w:rPr>
        <w:t xml:space="preserve">  27. Закона.</w:t>
      </w:r>
      <w:r>
        <w:rPr>
          <w:rFonts w:ascii="Times New Roman" w:hAnsi="Times New Roman"/>
          <w:color w:val="00000A"/>
          <w:lang w:val="sr-Cyrl-CS"/>
        </w:rPr>
        <w:t xml:space="preserve">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 случају спровођења набавке </w:t>
      </w:r>
      <w:r>
        <w:rPr>
          <w:rFonts w:ascii="Times New Roman" w:hAnsi="Times New Roman"/>
          <w:lang w:val="sr-Cyrl-CS"/>
        </w:rPr>
        <w:t xml:space="preserve">из предходног става </w:t>
      </w:r>
      <w:r w:rsidRPr="00117E3A">
        <w:rPr>
          <w:rFonts w:ascii="Times New Roman" w:hAnsi="Times New Roman"/>
        </w:rPr>
        <w:t xml:space="preserve">примењују се начела ЗЈН на начин који је примерен околностима конкретне набавке.  </w:t>
      </w:r>
    </w:p>
    <w:p w:rsidR="00343E5D" w:rsidRDefault="00343E5D" w:rsidP="00343E5D">
      <w:pPr>
        <w:ind w:firstLine="709"/>
        <w:jc w:val="both"/>
        <w:rPr>
          <w:rFonts w:ascii="Times New Roman" w:hAnsi="Times New Roman"/>
          <w:color w:val="000000"/>
          <w:lang w:val="sr-Cyrl-CS"/>
        </w:rPr>
      </w:pPr>
      <w:r w:rsidRPr="00117E3A">
        <w:rPr>
          <w:rFonts w:ascii="Times New Roman" w:hAnsi="Times New Roman"/>
          <w:color w:val="000000"/>
        </w:rPr>
        <w:t>Набавку спроводи</w:t>
      </w:r>
      <w:r>
        <w:rPr>
          <w:rFonts w:ascii="Times New Roman" w:hAnsi="Times New Roman"/>
          <w:color w:val="000000"/>
          <w:lang w:val="sr-Cyrl-CS"/>
        </w:rPr>
        <w:t xml:space="preserve"> комерцијалиста, односно лице у Служби финансијско рачуноводстевних послова у</w:t>
      </w:r>
      <w:r w:rsidRPr="00117E3A">
        <w:rPr>
          <w:rFonts w:ascii="Times New Roman" w:hAnsi="Times New Roman"/>
          <w:color w:val="000000"/>
        </w:rPr>
        <w:t xml:space="preserve"> складу са одлуком о начину спровођења набавке коју доноси директор предузећа. </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У изузетним случајевима и на набавке које прелазе процењену вредност 500.000,00 поступак набавке спроводи службеник за јавне набавке. </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Потребе за покретањем поступка  набавке се исказују подношењем захтева за набавку у складу са оредбама Правилника које се односе  на јавне набвке.</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Подносилац  захтева  наводи и предлог најмање три привредна субјекта  којима би се упутио позив за подношење понуде.</w:t>
      </w:r>
    </w:p>
    <w:p w:rsidR="00343E5D" w:rsidRDefault="00343E5D" w:rsidP="00343E5D">
      <w:pPr>
        <w:ind w:firstLine="709"/>
        <w:jc w:val="both"/>
        <w:rPr>
          <w:rFonts w:ascii="Times New Roman" w:hAnsi="Times New Roman"/>
          <w:color w:val="000000"/>
        </w:rPr>
      </w:pPr>
      <w:r w:rsidRPr="00117E3A">
        <w:rPr>
          <w:rFonts w:ascii="Times New Roman" w:hAnsi="Times New Roman"/>
          <w:color w:val="000000"/>
        </w:rPr>
        <w:t>Ради остваривања конкуренције, у поступку набавке, увек када је то могуће, позив за подношење понуда упућује се на адресе најмање три лица која обављају делатност која је предмет набавке и која су према сазнањима способна да изврше набавку</w:t>
      </w:r>
      <w:r>
        <w:rPr>
          <w:rFonts w:ascii="Times New Roman" w:hAnsi="Times New Roman"/>
          <w:color w:val="000000"/>
        </w:rPr>
        <w:t>.</w:t>
      </w:r>
    </w:p>
    <w:p w:rsidR="00343E5D" w:rsidRPr="00117E3A" w:rsidRDefault="00343E5D" w:rsidP="00343E5D">
      <w:pPr>
        <w:ind w:firstLine="709"/>
        <w:jc w:val="both"/>
        <w:rPr>
          <w:rFonts w:ascii="Times New Roman" w:hAnsi="Times New Roman"/>
          <w:color w:val="000000"/>
        </w:rPr>
      </w:pPr>
      <w:r w:rsidRPr="00117E3A">
        <w:rPr>
          <w:rFonts w:ascii="Times New Roman" w:hAnsi="Times New Roman"/>
          <w:color w:val="000000"/>
        </w:rPr>
        <w:t xml:space="preserve">Наручилац позив доставља електонским путем, лично или путем поште на адресу потенцијалног понуђача.  </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 xml:space="preserve"> У поступку набавке уговорена цена не може бити већа од упоредиве тржишне цене. </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lastRenderedPageBreak/>
        <w:t xml:space="preserve">Конкурсна документација у зависности од предмета набавке садржи техничке спецификације предмета набавке, критеријум за избор понуде, начин и рок за подношење понуда, а уколико је неопходно и услове за учешће у поступку набавке. </w:t>
      </w:r>
    </w:p>
    <w:p w:rsidR="00343E5D" w:rsidRDefault="00343E5D" w:rsidP="00343E5D">
      <w:pPr>
        <w:ind w:firstLine="709"/>
        <w:jc w:val="both"/>
        <w:rPr>
          <w:rFonts w:ascii="Times New Roman" w:hAnsi="Times New Roman"/>
          <w:color w:val="000000"/>
        </w:rPr>
      </w:pPr>
      <w:r w:rsidRPr="00117E3A">
        <w:rPr>
          <w:rFonts w:ascii="Times New Roman" w:hAnsi="Times New Roman"/>
          <w:color w:val="000000"/>
        </w:rPr>
        <w:t>На поступак истраживања тржишта, покретање, спровођење поступка, доношење одлука и извештаја о стручној оцени понуда и реализацију уговора из набавки сходно се примењују одредбе овог Правилника</w:t>
      </w:r>
      <w:r>
        <w:rPr>
          <w:rFonts w:ascii="Times New Roman" w:hAnsi="Times New Roman"/>
          <w:color w:val="000000"/>
        </w:rPr>
        <w:t>.</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Ако процењена вредност набавке не прелази износ од </w:t>
      </w:r>
      <w:r>
        <w:rPr>
          <w:rFonts w:ascii="Times New Roman" w:hAnsi="Times New Roman"/>
          <w:color w:val="000000"/>
        </w:rPr>
        <w:t xml:space="preserve">1.000.000 </w:t>
      </w:r>
      <w:r>
        <w:rPr>
          <w:rFonts w:ascii="Times New Roman" w:hAnsi="Times New Roman"/>
          <w:color w:val="000000"/>
          <w:lang w:val="sr-Cyrl-CS"/>
        </w:rPr>
        <w:t>динара, не постоји обавеза именовања Комисије, као ни обавеза  закључења уговора .</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Исплата се врши на основу фактуре , а на пословне односе примењују се одредбе којима су регулисани облигациони односи. </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Рок за подношење понуда  одређен у Позиву мора бити мора бити примерен времену потребном за припрему понуде и утврђује се за сваки појдиначни поступак набавке. </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Понуде се отварају непосредно по истеку рока за подношење понуда и о поступку отварања сачињава се записник који се може доставити понуђачима на њихов захтев  писаним путем  укључујући и </w:t>
      </w:r>
      <w:r>
        <w:rPr>
          <w:rFonts w:ascii="Times New Roman" w:hAnsi="Times New Roman"/>
          <w:color w:val="000000"/>
        </w:rPr>
        <w:t xml:space="preserve"> </w:t>
      </w:r>
      <w:r>
        <w:rPr>
          <w:rFonts w:ascii="Times New Roman" w:hAnsi="Times New Roman"/>
          <w:color w:val="000000"/>
          <w:lang w:val="sr-Cyrl-CS"/>
        </w:rPr>
        <w:t>електронско достављање .</w:t>
      </w:r>
    </w:p>
    <w:p w:rsidR="00343E5D" w:rsidRDefault="00343E5D" w:rsidP="00343E5D">
      <w:pPr>
        <w:ind w:firstLine="709"/>
        <w:jc w:val="both"/>
        <w:rPr>
          <w:rFonts w:ascii="Times New Roman" w:hAnsi="Times New Roman"/>
          <w:color w:val="000000"/>
        </w:rPr>
      </w:pPr>
      <w:r>
        <w:rPr>
          <w:rFonts w:ascii="Times New Roman" w:hAnsi="Times New Roman"/>
          <w:color w:val="000000"/>
          <w:lang w:val="sr-Cyrl-CS"/>
        </w:rPr>
        <w:t xml:space="preserve">Уколико је наручилац покренуо поступак  чији се основ за изузеће налази у чл. 27. Закона  понуђачима није обаезбеђена правна заштита. </w:t>
      </w: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Поступак  набавке  наручилац може обуставити из оправданих  разлога  и уз образложење .</w:t>
      </w:r>
    </w:p>
    <w:p w:rsidR="00343E5D" w:rsidRPr="00294C05"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Уколико је наручилац обуставио поступак чији се основ за изузеће налази у чл. 27. Закона,  може одмах покренути нови поступак након обуставе. </w:t>
      </w:r>
    </w:p>
    <w:p w:rsidR="00343E5D" w:rsidRPr="00117E3A" w:rsidRDefault="00343E5D" w:rsidP="00343E5D">
      <w:pPr>
        <w:jc w:val="both"/>
        <w:rPr>
          <w:rFonts w:ascii="Times New Roman" w:hAnsi="Times New Roman"/>
        </w:rPr>
      </w:pPr>
    </w:p>
    <w:p w:rsidR="00343E5D" w:rsidRPr="00117E3A" w:rsidRDefault="00343E5D" w:rsidP="00343E5D">
      <w:pPr>
        <w:jc w:val="both"/>
        <w:rPr>
          <w:rFonts w:ascii="Times New Roman" w:hAnsi="Times New Roman"/>
        </w:rPr>
      </w:pPr>
    </w:p>
    <w:p w:rsidR="00343E5D" w:rsidRPr="00117E3A" w:rsidRDefault="00343E5D" w:rsidP="00343E5D">
      <w:pPr>
        <w:ind w:right="360"/>
        <w:jc w:val="center"/>
        <w:rPr>
          <w:rFonts w:ascii="Times New Roman" w:hAnsi="Times New Roman"/>
          <w:b/>
          <w:bCs/>
        </w:rPr>
      </w:pPr>
      <w:r w:rsidRPr="00117E3A">
        <w:rPr>
          <w:rFonts w:ascii="Times New Roman" w:hAnsi="Times New Roman"/>
          <w:b/>
          <w:bCs/>
        </w:rPr>
        <w:t>Поступци јавне набавке</w:t>
      </w:r>
    </w:p>
    <w:p w:rsidR="00343E5D" w:rsidRPr="00117E3A" w:rsidRDefault="00343E5D" w:rsidP="00343E5D">
      <w:pPr>
        <w:ind w:right="360"/>
        <w:jc w:val="center"/>
        <w:rPr>
          <w:rFonts w:ascii="Times New Roman" w:hAnsi="Times New Roman"/>
        </w:rPr>
      </w:pPr>
    </w:p>
    <w:p w:rsidR="00343E5D" w:rsidRPr="00DF700D" w:rsidRDefault="00DF700D" w:rsidP="00DF700D">
      <w:pPr>
        <w:spacing w:line="348" w:lineRule="auto"/>
        <w:ind w:left="3917" w:right="3614" w:hanging="403"/>
        <w:jc w:val="center"/>
        <w:rPr>
          <w:rFonts w:ascii="Times New Roman" w:hAnsi="Times New Roman"/>
          <w:bCs/>
        </w:rPr>
      </w:pPr>
      <w:r>
        <w:rPr>
          <w:rFonts w:ascii="Times New Roman" w:hAnsi="Times New Roman"/>
          <w:bCs/>
        </w:rPr>
        <w:t>Члан 48.</w:t>
      </w:r>
    </w:p>
    <w:p w:rsidR="00343E5D" w:rsidRDefault="00343E5D" w:rsidP="00343E5D">
      <w:pPr>
        <w:ind w:firstLine="709"/>
        <w:jc w:val="both"/>
        <w:rPr>
          <w:rFonts w:ascii="Times New Roman" w:hAnsi="Times New Roman"/>
          <w:lang w:val="sr-Cyrl-CS"/>
        </w:rPr>
      </w:pPr>
      <w:r w:rsidRPr="00117E3A">
        <w:rPr>
          <w:rFonts w:ascii="Times New Roman" w:hAnsi="Times New Roman"/>
        </w:rPr>
        <w:t>Поступци јавне набавке, које Наручилац, у смислу одредаба Закона о јавним набавкама, може да спроводи су:</w:t>
      </w:r>
    </w:p>
    <w:p w:rsidR="00343E5D" w:rsidRPr="00260DE7" w:rsidRDefault="00343E5D" w:rsidP="00343E5D">
      <w:pPr>
        <w:ind w:firstLine="709"/>
        <w:jc w:val="both"/>
        <w:rPr>
          <w:rFonts w:ascii="Times New Roman" w:hAnsi="Times New Roman"/>
          <w:lang w:val="sr-Cyrl-CS"/>
        </w:rPr>
      </w:pPr>
    </w:p>
    <w:p w:rsidR="00343E5D" w:rsidRPr="00117E3A" w:rsidRDefault="00343E5D" w:rsidP="00343E5D">
      <w:pPr>
        <w:ind w:firstLine="709"/>
        <w:jc w:val="both"/>
        <w:rPr>
          <w:rFonts w:ascii="Times New Roman" w:hAnsi="Times New Roman"/>
        </w:rPr>
      </w:pPr>
      <w:r w:rsidRPr="00117E3A">
        <w:rPr>
          <w:rFonts w:ascii="Times New Roman" w:hAnsi="Times New Roman"/>
        </w:rPr>
        <w:t>-отворени поступак;</w:t>
      </w:r>
    </w:p>
    <w:p w:rsidR="00343E5D" w:rsidRPr="00117E3A" w:rsidRDefault="00343E5D" w:rsidP="00343E5D">
      <w:pPr>
        <w:ind w:firstLine="709"/>
        <w:jc w:val="both"/>
        <w:rPr>
          <w:rFonts w:ascii="Times New Roman" w:hAnsi="Times New Roman"/>
        </w:rPr>
      </w:pPr>
      <w:r w:rsidRPr="00117E3A">
        <w:rPr>
          <w:rFonts w:ascii="Times New Roman" w:hAnsi="Times New Roman"/>
        </w:rPr>
        <w:t>-рестриктивни поступак;</w:t>
      </w:r>
    </w:p>
    <w:p w:rsidR="00343E5D" w:rsidRPr="00117E3A" w:rsidRDefault="00343E5D" w:rsidP="00343E5D">
      <w:pPr>
        <w:ind w:firstLine="709"/>
        <w:jc w:val="both"/>
        <w:rPr>
          <w:rFonts w:ascii="Times New Roman" w:hAnsi="Times New Roman"/>
        </w:rPr>
      </w:pPr>
      <w:r w:rsidRPr="00117E3A">
        <w:rPr>
          <w:rFonts w:ascii="Times New Roman" w:hAnsi="Times New Roman"/>
        </w:rPr>
        <w:t>-конкурентни поступак са преговарањем;</w:t>
      </w:r>
    </w:p>
    <w:p w:rsidR="00343E5D" w:rsidRPr="00117E3A" w:rsidRDefault="00343E5D" w:rsidP="00343E5D">
      <w:pPr>
        <w:ind w:firstLine="709"/>
        <w:jc w:val="both"/>
        <w:rPr>
          <w:rFonts w:ascii="Times New Roman" w:hAnsi="Times New Roman"/>
        </w:rPr>
      </w:pPr>
      <w:r w:rsidRPr="00117E3A">
        <w:rPr>
          <w:rFonts w:ascii="Times New Roman" w:hAnsi="Times New Roman"/>
        </w:rPr>
        <w:t>- конкурентни дијалог;</w:t>
      </w:r>
    </w:p>
    <w:p w:rsidR="00343E5D" w:rsidRPr="00117E3A" w:rsidRDefault="00343E5D" w:rsidP="00343E5D">
      <w:pPr>
        <w:ind w:firstLine="709"/>
        <w:jc w:val="both"/>
        <w:rPr>
          <w:rFonts w:ascii="Times New Roman" w:hAnsi="Times New Roman"/>
        </w:rPr>
      </w:pPr>
      <w:r w:rsidRPr="00117E3A">
        <w:rPr>
          <w:rFonts w:ascii="Times New Roman" w:hAnsi="Times New Roman"/>
        </w:rPr>
        <w:t>-преговарачки поступак са објављивањем јавног позива;</w:t>
      </w:r>
    </w:p>
    <w:p w:rsidR="00343E5D" w:rsidRPr="00117E3A" w:rsidRDefault="00343E5D" w:rsidP="00343E5D">
      <w:pPr>
        <w:ind w:firstLine="709"/>
        <w:jc w:val="both"/>
        <w:rPr>
          <w:rFonts w:ascii="Times New Roman" w:hAnsi="Times New Roman"/>
        </w:rPr>
      </w:pPr>
      <w:r w:rsidRPr="00117E3A">
        <w:rPr>
          <w:rFonts w:ascii="Times New Roman" w:hAnsi="Times New Roman"/>
        </w:rPr>
        <w:t>-партнерство за иновације;</w:t>
      </w:r>
    </w:p>
    <w:p w:rsidR="00343E5D" w:rsidRDefault="00343E5D" w:rsidP="00343E5D">
      <w:pPr>
        <w:ind w:firstLine="709"/>
        <w:jc w:val="both"/>
        <w:rPr>
          <w:rFonts w:ascii="Times New Roman" w:hAnsi="Times New Roman"/>
        </w:rPr>
      </w:pPr>
      <w:r w:rsidRPr="00117E3A">
        <w:rPr>
          <w:rFonts w:ascii="Times New Roman" w:hAnsi="Times New Roman"/>
        </w:rPr>
        <w:t>-преговарачки поступак без објављивања јавног позива.</w:t>
      </w:r>
    </w:p>
    <w:p w:rsidR="00343E5D" w:rsidRPr="00117E3A" w:rsidRDefault="00343E5D"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Pr>
          <w:rFonts w:ascii="Times New Roman" w:hAnsi="Times New Roman"/>
        </w:rPr>
        <w:t xml:space="preserve">Доделу уговора </w:t>
      </w:r>
      <w:r>
        <w:rPr>
          <w:rFonts w:ascii="Times New Roman" w:hAnsi="Times New Roman"/>
          <w:lang w:val="sr-Cyrl-CS"/>
        </w:rPr>
        <w:t>н</w:t>
      </w:r>
      <w:r w:rsidRPr="00117E3A">
        <w:rPr>
          <w:rFonts w:ascii="Times New Roman" w:hAnsi="Times New Roman"/>
        </w:rPr>
        <w:t xml:space="preserve">аручилац по правилу врши у отвореном или рестриктивном поступку, а може да врши и у другим поступцима јавне набавке ако су за то испуљени услови прописани законом, изузев преговарачког поступка са објављивањем јавног позива.  </w:t>
      </w:r>
    </w:p>
    <w:p w:rsidR="00343E5D" w:rsidRPr="00117E3A" w:rsidRDefault="00343E5D" w:rsidP="00343E5D">
      <w:pPr>
        <w:jc w:val="both"/>
        <w:rPr>
          <w:rFonts w:ascii="Times New Roman" w:hAnsi="Times New Roman"/>
          <w:b/>
          <w:bCs/>
          <w:color w:val="000000"/>
        </w:rPr>
      </w:pPr>
    </w:p>
    <w:p w:rsidR="00343E5D" w:rsidRPr="00117E3A" w:rsidRDefault="00343E5D" w:rsidP="00343E5D">
      <w:pPr>
        <w:jc w:val="both"/>
        <w:rPr>
          <w:rFonts w:ascii="Times New Roman" w:hAnsi="Times New Roman"/>
          <w:b/>
          <w:bCs/>
          <w:color w:val="000000"/>
        </w:rPr>
      </w:pPr>
    </w:p>
    <w:p w:rsidR="00343E5D" w:rsidRDefault="00343E5D" w:rsidP="00DF700D">
      <w:pPr>
        <w:jc w:val="center"/>
        <w:rPr>
          <w:rFonts w:ascii="Times New Roman" w:hAnsi="Times New Roman"/>
          <w:bCs/>
          <w:color w:val="000000"/>
        </w:rPr>
      </w:pPr>
      <w:r w:rsidRPr="00117E3A">
        <w:rPr>
          <w:rFonts w:ascii="Times New Roman" w:hAnsi="Times New Roman"/>
          <w:bCs/>
          <w:color w:val="000000"/>
        </w:rPr>
        <w:t>Члан 49.</w:t>
      </w:r>
    </w:p>
    <w:p w:rsidR="006E6E82" w:rsidRPr="00117E3A" w:rsidRDefault="006E6E82" w:rsidP="00DF700D">
      <w:pPr>
        <w:jc w:val="center"/>
        <w:rPr>
          <w:rFonts w:ascii="Times New Roman" w:hAnsi="Times New Roman"/>
        </w:rPr>
      </w:pPr>
    </w:p>
    <w:p w:rsidR="00343E5D" w:rsidRDefault="00343E5D" w:rsidP="00343E5D">
      <w:pPr>
        <w:ind w:firstLine="709"/>
        <w:jc w:val="both"/>
        <w:rPr>
          <w:rFonts w:ascii="Times New Roman" w:hAnsi="Times New Roman"/>
          <w:lang w:val="sr-Cyrl-CS"/>
        </w:rPr>
      </w:pPr>
      <w:r w:rsidRPr="00117E3A">
        <w:rPr>
          <w:rFonts w:ascii="Times New Roman" w:hAnsi="Times New Roman"/>
        </w:rPr>
        <w:t xml:space="preserve">Отворени </w:t>
      </w:r>
      <w:r>
        <w:rPr>
          <w:rFonts w:ascii="Times New Roman" w:hAnsi="Times New Roman"/>
        </w:rPr>
        <w:t xml:space="preserve">поступак је поступак у коме је </w:t>
      </w:r>
      <w:r>
        <w:rPr>
          <w:rFonts w:ascii="Times New Roman" w:hAnsi="Times New Roman"/>
          <w:lang w:val="sr-Cyrl-CS"/>
        </w:rPr>
        <w:t>н</w:t>
      </w:r>
      <w:r w:rsidRPr="00117E3A">
        <w:rPr>
          <w:rFonts w:ascii="Times New Roman" w:hAnsi="Times New Roman"/>
        </w:rPr>
        <w:t>аручилац дужан да објави јавни позив, тако да сви заинтересовани привредни субјекти могу да поднесу понуду.</w:t>
      </w:r>
    </w:p>
    <w:p w:rsidR="00343E5D" w:rsidRPr="00260DE7" w:rsidRDefault="00343E5D" w:rsidP="00343E5D">
      <w:pPr>
        <w:ind w:firstLine="709"/>
        <w:jc w:val="both"/>
        <w:rPr>
          <w:rFonts w:ascii="Times New Roman" w:hAnsi="Times New Roman"/>
          <w:lang w:val="sr-Cyrl-CS"/>
        </w:rPr>
      </w:pPr>
    </w:p>
    <w:p w:rsidR="00343E5D" w:rsidRPr="00117E3A" w:rsidRDefault="00343E5D" w:rsidP="00343E5D">
      <w:pPr>
        <w:ind w:firstLine="709"/>
        <w:jc w:val="both"/>
        <w:rPr>
          <w:rFonts w:ascii="Times New Roman" w:hAnsi="Times New Roman"/>
        </w:rPr>
      </w:pPr>
      <w:r w:rsidRPr="00117E3A">
        <w:rPr>
          <w:rFonts w:ascii="Times New Roman" w:hAnsi="Times New Roman"/>
        </w:rPr>
        <w:t>Минимални рок за подношење понуда у отвореном поступку је:</w:t>
      </w:r>
    </w:p>
    <w:p w:rsidR="00343E5D" w:rsidRPr="00117E3A" w:rsidRDefault="00343E5D" w:rsidP="00343E5D">
      <w:pPr>
        <w:ind w:firstLine="709"/>
        <w:jc w:val="both"/>
        <w:rPr>
          <w:rFonts w:ascii="Times New Roman" w:hAnsi="Times New Roman"/>
        </w:rPr>
      </w:pPr>
      <w:bookmarkStart w:id="6" w:name="_Hlk45409957"/>
      <w:bookmarkEnd w:id="6"/>
      <w:r w:rsidRPr="00117E3A">
        <w:rPr>
          <w:rFonts w:ascii="Times New Roman" w:hAnsi="Times New Roman"/>
        </w:rPr>
        <w:t>1) 35 дана од дана слања на објављивање јавног позива, за јавну набавку чија је процењена вредност једнака или већа од износа европских прагова, чија је динарска противвредност објављена у Службеном гласнику РС;</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2) 25 дана од дана слања на објављивање јавног позива, за јавну набавку чија је процењена вредност мања од износа европских прагова, чија је динарска противвредност објављена у Службеном гласнику РС;</w:t>
      </w:r>
    </w:p>
    <w:p w:rsidR="00343E5D" w:rsidRPr="00117E3A" w:rsidRDefault="00343E5D" w:rsidP="00343E5D">
      <w:pPr>
        <w:ind w:firstLine="709"/>
        <w:jc w:val="both"/>
        <w:rPr>
          <w:rFonts w:ascii="Times New Roman" w:hAnsi="Times New Roman"/>
        </w:rPr>
      </w:pPr>
      <w:r w:rsidRPr="00117E3A">
        <w:rPr>
          <w:rFonts w:ascii="Times New Roman" w:hAnsi="Times New Roman"/>
        </w:rPr>
        <w:t>3) 15 дана од дана слања на објављивање јавног позива, за набавку радова чија је процењена вредност нижа од 30.000.000 динара;</w:t>
      </w:r>
    </w:p>
    <w:p w:rsidR="00343E5D" w:rsidRPr="00117E3A" w:rsidRDefault="00343E5D" w:rsidP="00343E5D">
      <w:pPr>
        <w:ind w:firstLine="709"/>
        <w:jc w:val="both"/>
        <w:rPr>
          <w:rFonts w:ascii="Times New Roman" w:hAnsi="Times New Roman"/>
        </w:rPr>
      </w:pPr>
      <w:r w:rsidRPr="00117E3A">
        <w:rPr>
          <w:rFonts w:ascii="Times New Roman" w:hAnsi="Times New Roman"/>
        </w:rPr>
        <w:t>4) 10 дана од дана слања на објављивање јавног позива, за набавку добара и услуга чија је процењена вредност нижа од 10.000.000 динара.</w:t>
      </w:r>
    </w:p>
    <w:p w:rsidR="00343E5D" w:rsidRPr="00117E3A" w:rsidRDefault="00343E5D" w:rsidP="00343E5D">
      <w:pPr>
        <w:ind w:firstLine="709"/>
        <w:jc w:val="both"/>
        <w:rPr>
          <w:rFonts w:ascii="Times New Roman" w:hAnsi="Times New Roman"/>
        </w:rPr>
      </w:pPr>
      <w:r w:rsidRPr="00117E3A">
        <w:rPr>
          <w:rFonts w:ascii="Times New Roman" w:hAnsi="Times New Roman"/>
        </w:rPr>
        <w:t>Рокове за подношење понуда из претходног става, тачка  1). и 2). Наручилац може да скрати за пет дана, када понуде могу да се поднесу електронским средствима.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одреди краћи рок за подношење понуда, али не краћи од 15 дана од дана слања на објављивање јавног позива, ако рок из става 3. овог члана, тачка 1). и 2). није примерен из разлога оправдане хитности, за коју наручилац поседује ваљане доказе.</w:t>
      </w:r>
    </w:p>
    <w:p w:rsidR="00343E5D" w:rsidRPr="00117E3A" w:rsidRDefault="00343E5D" w:rsidP="00343E5D">
      <w:pPr>
        <w:ind w:firstLine="709"/>
        <w:jc w:val="both"/>
        <w:rPr>
          <w:rFonts w:ascii="Times New Roman" w:hAnsi="Times New Roman"/>
        </w:rPr>
      </w:pPr>
      <w:bookmarkStart w:id="7" w:name="_Hlk45410251"/>
      <w:bookmarkEnd w:id="7"/>
      <w:r w:rsidRPr="00117E3A">
        <w:rPr>
          <w:rFonts w:ascii="Times New Roman" w:hAnsi="Times New Roman"/>
        </w:rPr>
        <w:t>У случајевима из става 2. овог члана тачка 3). и 4). Наручилац може да, истовремено са слањем на објављивање јавног позива, упути позив привредним субјектима који су према његовим сазнањима способни да изврше набавку.</w:t>
      </w:r>
    </w:p>
    <w:p w:rsidR="00343E5D" w:rsidRPr="00BA49A1" w:rsidRDefault="00343E5D" w:rsidP="00343E5D">
      <w:pPr>
        <w:ind w:firstLine="709"/>
        <w:jc w:val="both"/>
        <w:rPr>
          <w:rFonts w:ascii="Times New Roman" w:hAnsi="Times New Roman"/>
          <w:b/>
          <w:bCs/>
          <w:color w:val="000000"/>
          <w:lang w:val="sr-Cyrl-CS"/>
        </w:rPr>
      </w:pPr>
      <w:r w:rsidRPr="00117E3A">
        <w:rPr>
          <w:rFonts w:ascii="Times New Roman" w:hAnsi="Times New Roman"/>
        </w:rPr>
        <w:t xml:space="preserve">На поступак израде конкурсне документације у отвореном поступку и садржину исте сходно ће се применити одговарајуће одредбе </w:t>
      </w:r>
      <w:r>
        <w:rPr>
          <w:rFonts w:ascii="Times New Roman" w:hAnsi="Times New Roman"/>
          <w:lang w:val="sr-Cyrl-CS"/>
        </w:rPr>
        <w:t xml:space="preserve"> важећег </w:t>
      </w:r>
      <w:r w:rsidRPr="00117E3A">
        <w:rPr>
          <w:rFonts w:ascii="Times New Roman" w:hAnsi="Times New Roman"/>
        </w:rPr>
        <w:t>Правилника о садржини конкурсне документације у поступцима јавних набавки</w:t>
      </w:r>
      <w:r>
        <w:rPr>
          <w:rFonts w:ascii="Times New Roman" w:hAnsi="Times New Roman"/>
          <w:lang w:val="sr-Cyrl-CS"/>
        </w:rPr>
        <w:t>.</w:t>
      </w:r>
    </w:p>
    <w:p w:rsidR="00343E5D" w:rsidRPr="00117E3A" w:rsidRDefault="00343E5D" w:rsidP="00343E5D">
      <w:pPr>
        <w:jc w:val="both"/>
        <w:rPr>
          <w:rFonts w:ascii="Times New Roman" w:hAnsi="Times New Roman"/>
          <w:b/>
          <w:bCs/>
          <w:color w:val="000000"/>
        </w:rPr>
      </w:pPr>
    </w:p>
    <w:p w:rsidR="00343E5D" w:rsidRPr="00117E3A" w:rsidRDefault="00343E5D" w:rsidP="00343E5D">
      <w:pPr>
        <w:jc w:val="center"/>
        <w:rPr>
          <w:rFonts w:ascii="Times New Roman" w:hAnsi="Times New Roman"/>
        </w:rPr>
      </w:pPr>
      <w:r w:rsidRPr="00117E3A">
        <w:rPr>
          <w:rFonts w:ascii="Times New Roman" w:hAnsi="Times New Roman"/>
          <w:bCs/>
          <w:color w:val="000000"/>
        </w:rPr>
        <w:t>Члан 50.</w:t>
      </w:r>
    </w:p>
    <w:p w:rsidR="00343E5D" w:rsidRPr="00BA49A1" w:rsidRDefault="00343E5D" w:rsidP="00343E5D">
      <w:pPr>
        <w:spacing w:before="100" w:beforeAutospacing="1"/>
        <w:ind w:firstLine="709"/>
        <w:jc w:val="both"/>
        <w:rPr>
          <w:rFonts w:ascii="Times New Roman" w:hAnsi="Times New Roman"/>
          <w:lang w:val="sr-Cyrl-CS"/>
        </w:rPr>
      </w:pPr>
      <w:bookmarkStart w:id="8" w:name="_Hlk45413612"/>
      <w:bookmarkEnd w:id="8"/>
      <w:r w:rsidRPr="00117E3A">
        <w:rPr>
          <w:rFonts w:ascii="Times New Roman" w:hAnsi="Times New Roman"/>
          <w:color w:val="000000"/>
        </w:rPr>
        <w:t>У случају спровођења неког другог поступка јавне набавке (рестриктивни поступак; конкурентни дијалог; преговарачки поступак са објављивањем јавног позива; партнерство за иновације; преговарачки поступак без објављивања јавног позива) сходно ће се применити одговарајуће одредбе Закона о јавним набавкама и Правилника о садржини конкурсне документације у поступцима јавних</w:t>
      </w:r>
      <w:r>
        <w:rPr>
          <w:rFonts w:ascii="Times New Roman" w:hAnsi="Times New Roman"/>
          <w:color w:val="000000"/>
          <w:lang w:val="sr-Cyrl-CS"/>
        </w:rPr>
        <w:t>.</w:t>
      </w:r>
    </w:p>
    <w:p w:rsidR="00343E5D" w:rsidRPr="00117E3A" w:rsidRDefault="00343E5D" w:rsidP="00343E5D">
      <w:pPr>
        <w:spacing w:before="100" w:beforeAutospacing="1"/>
        <w:jc w:val="both"/>
        <w:rPr>
          <w:rFonts w:ascii="Times New Roman" w:hAnsi="Times New Roman"/>
        </w:rPr>
      </w:pPr>
    </w:p>
    <w:p w:rsidR="00343E5D" w:rsidRPr="00117E3A" w:rsidRDefault="00343E5D" w:rsidP="00343E5D">
      <w:pPr>
        <w:ind w:right="360"/>
        <w:jc w:val="center"/>
        <w:rPr>
          <w:rFonts w:ascii="Times New Roman" w:hAnsi="Times New Roman"/>
          <w:b/>
          <w:bCs/>
        </w:rPr>
      </w:pPr>
      <w:r w:rsidRPr="00117E3A">
        <w:rPr>
          <w:rFonts w:ascii="Times New Roman" w:hAnsi="Times New Roman"/>
          <w:b/>
          <w:bCs/>
        </w:rPr>
        <w:t>Технике и инструменти у поступцима јавних набавки</w:t>
      </w:r>
    </w:p>
    <w:p w:rsidR="00343E5D" w:rsidRPr="00117E3A" w:rsidRDefault="00343E5D" w:rsidP="00343E5D">
      <w:pPr>
        <w:ind w:right="360"/>
        <w:jc w:val="center"/>
        <w:rPr>
          <w:rFonts w:ascii="Times New Roman" w:hAnsi="Times New Roman"/>
        </w:rPr>
      </w:pPr>
    </w:p>
    <w:p w:rsidR="006E6E82" w:rsidRPr="00DF700D" w:rsidRDefault="00E12C0A" w:rsidP="006E6E82">
      <w:pPr>
        <w:spacing w:line="348" w:lineRule="auto"/>
        <w:ind w:left="3917" w:right="3614" w:hanging="403"/>
        <w:jc w:val="center"/>
        <w:rPr>
          <w:rFonts w:ascii="Times New Roman" w:hAnsi="Times New Roman"/>
          <w:bCs/>
        </w:rPr>
      </w:pPr>
      <w:r>
        <w:rPr>
          <w:rFonts w:ascii="Times New Roman" w:hAnsi="Times New Roman"/>
          <w:bCs/>
        </w:rPr>
        <w:t xml:space="preserve"> </w:t>
      </w:r>
      <w:r w:rsidR="00343E5D" w:rsidRPr="00117E3A">
        <w:rPr>
          <w:rFonts w:ascii="Times New Roman" w:hAnsi="Times New Roman"/>
          <w:bCs/>
        </w:rPr>
        <w:t>Члан 51.</w:t>
      </w:r>
    </w:p>
    <w:p w:rsidR="00343E5D" w:rsidRPr="00117E3A" w:rsidRDefault="00343E5D" w:rsidP="00343E5D">
      <w:pPr>
        <w:ind w:firstLine="709"/>
        <w:jc w:val="both"/>
        <w:rPr>
          <w:rFonts w:ascii="Times New Roman" w:hAnsi="Times New Roman"/>
        </w:rPr>
      </w:pPr>
      <w:r w:rsidRPr="00117E3A">
        <w:rPr>
          <w:rFonts w:ascii="Times New Roman" w:hAnsi="Times New Roman"/>
        </w:rPr>
        <w:t>Оквирни споразум је споразум између Наручиоца и једног или више понуђача, којим се утврђују услови и начин доделе уговора током периода важења оквирног споразума, посебно у погледу цене и где је прикладно количине.</w:t>
      </w:r>
    </w:p>
    <w:p w:rsidR="00343E5D" w:rsidRPr="00117E3A" w:rsidRDefault="00343E5D" w:rsidP="00343E5D">
      <w:pPr>
        <w:ind w:firstLine="709"/>
        <w:jc w:val="both"/>
        <w:rPr>
          <w:rFonts w:ascii="Times New Roman" w:hAnsi="Times New Roman"/>
        </w:rPr>
      </w:pPr>
      <w:bookmarkStart w:id="9" w:name="_Hlk45411339"/>
      <w:bookmarkEnd w:id="9"/>
      <w:r w:rsidRPr="00117E3A">
        <w:rPr>
          <w:rFonts w:ascii="Times New Roman" w:hAnsi="Times New Roman"/>
        </w:rPr>
        <w:t>Наручилац може да закључи оквирни споразум након спроведеног поступка јавне набавке прописаног Законом о јавним набавкама.</w:t>
      </w:r>
    </w:p>
    <w:p w:rsidR="00343E5D" w:rsidRPr="00117E3A" w:rsidRDefault="00343E5D" w:rsidP="00343E5D">
      <w:pPr>
        <w:jc w:val="both"/>
        <w:rPr>
          <w:rFonts w:ascii="Times New Roman" w:hAnsi="Times New Roman"/>
        </w:rPr>
      </w:pPr>
      <w:r>
        <w:rPr>
          <w:rFonts w:ascii="Times New Roman" w:hAnsi="Times New Roman"/>
          <w:lang w:val="sr-Cyrl-CS"/>
        </w:rPr>
        <w:t xml:space="preserve">            </w:t>
      </w:r>
      <w:r w:rsidRPr="00117E3A">
        <w:rPr>
          <w:rFonts w:ascii="Times New Roman" w:hAnsi="Times New Roman"/>
        </w:rPr>
        <w:t>Оквирни споразум који закључује Наручилац не може да траје дуже од четири године, осим у посебно оправданим случајевима који су у вези са предметом јавне набавке, које Наручилац мора да образложи.</w:t>
      </w: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који се закључује на основу оквирног споразума, мора да се закључи пре истека рока важења оквирног споразума, с тим да његово трајање не мора да се подудара са трајањем тог оквирног споразума, већ по потреби може да траје краће или дуже време.</w:t>
      </w:r>
    </w:p>
    <w:p w:rsidR="00343E5D" w:rsidRPr="00117E3A" w:rsidRDefault="00343E5D" w:rsidP="00343E5D">
      <w:pPr>
        <w:ind w:firstLine="709"/>
        <w:jc w:val="both"/>
        <w:rPr>
          <w:rFonts w:ascii="Times New Roman" w:hAnsi="Times New Roman"/>
        </w:rPr>
      </w:pPr>
      <w:r w:rsidRPr="00117E3A">
        <w:rPr>
          <w:rFonts w:ascii="Times New Roman" w:hAnsi="Times New Roman"/>
        </w:rPr>
        <w:t>Оквирни споразум и уговор закључен на основу оквирног споразума не може да се користи на начин којим би се спречила, ограничила или нарушила конкуренција и једнакост понуђача.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у јавном позиву наведе са колико понуђача закључује оквирни споразум.</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када намерава да закључи оквирни споразум са више понуђача може да закључи оквирни споразум и са мањим бројем понуђача, односно са једним понуђачем, ако не добије унапред одређени број понуда које испуњавају услове за доделу оквирног споразума.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Уговоре о јавној набавци на основу оквирног споразума могу да закључе наручиоци који су закључили оквирни споразум, наручиоци у чије име је оквирни споразум закључен, као и </w:t>
      </w:r>
      <w:r w:rsidRPr="00117E3A">
        <w:rPr>
          <w:rFonts w:ascii="Times New Roman" w:hAnsi="Times New Roman"/>
        </w:rPr>
        <w:lastRenderedPageBreak/>
        <w:t>наручиоци за које се  из документације о набавци јасно може да утврди да им је оквирни споразум намењен.</w:t>
      </w:r>
    </w:p>
    <w:p w:rsidR="00343E5D" w:rsidRPr="00117E3A" w:rsidRDefault="00343E5D" w:rsidP="006E6E82">
      <w:pPr>
        <w:ind w:firstLine="709"/>
        <w:jc w:val="both"/>
        <w:rPr>
          <w:rFonts w:ascii="Times New Roman" w:hAnsi="Times New Roman"/>
        </w:rPr>
      </w:pPr>
      <w:r w:rsidRPr="00117E3A">
        <w:rPr>
          <w:rFonts w:ascii="Times New Roman" w:hAnsi="Times New Roman"/>
        </w:rPr>
        <w:t>Уговор о јавној набавци закључен на основу оквирног споразума не може да садржи суштинске измене услова утврђених у том споразуму.</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Cs/>
          <w:color w:val="000000"/>
        </w:rPr>
        <w:t>Члан 52.</w:t>
      </w:r>
    </w:p>
    <w:p w:rsidR="00343E5D" w:rsidRPr="002373A5" w:rsidRDefault="00343E5D" w:rsidP="00343E5D">
      <w:pPr>
        <w:spacing w:before="100" w:beforeAutospacing="1"/>
        <w:ind w:firstLine="709"/>
        <w:jc w:val="both"/>
        <w:rPr>
          <w:rFonts w:ascii="Times New Roman" w:hAnsi="Times New Roman"/>
          <w:b/>
          <w:bCs/>
          <w:color w:val="00000A"/>
          <w:lang w:val="sr-Cyrl-CS"/>
        </w:rPr>
      </w:pPr>
      <w:r w:rsidRPr="00117E3A">
        <w:rPr>
          <w:rFonts w:ascii="Times New Roman" w:hAnsi="Times New Roman"/>
        </w:rPr>
        <w:t>У случају примене неке друге технике или инструмента јавне набавке (систем динамичне набавке или систем квалификације) сходно ће се применити одговарајуће одредбе Закона о јавним набавкама и Правилника о садржини конкурсне документације у поступцима јавних набавки</w:t>
      </w:r>
      <w:r>
        <w:rPr>
          <w:rFonts w:ascii="Times New Roman" w:hAnsi="Times New Roman"/>
          <w:lang w:val="sr-Cyrl-CS"/>
        </w:rPr>
        <w:t>.</w:t>
      </w:r>
    </w:p>
    <w:p w:rsidR="00343E5D" w:rsidRPr="00117E3A" w:rsidRDefault="00343E5D" w:rsidP="00343E5D">
      <w:pPr>
        <w:jc w:val="center"/>
        <w:rPr>
          <w:rFonts w:ascii="Times New Roman" w:hAnsi="Times New Roman"/>
          <w:b/>
          <w:bCs/>
          <w:color w:val="00000A"/>
        </w:rPr>
      </w:pPr>
    </w:p>
    <w:p w:rsidR="00343E5D" w:rsidRPr="00117E3A" w:rsidRDefault="00343E5D" w:rsidP="00343E5D">
      <w:pPr>
        <w:jc w:val="center"/>
        <w:rPr>
          <w:rFonts w:ascii="Times New Roman" w:hAnsi="Times New Roman"/>
        </w:rPr>
      </w:pPr>
      <w:r w:rsidRPr="00117E3A">
        <w:rPr>
          <w:rFonts w:ascii="Times New Roman" w:hAnsi="Times New Roman"/>
          <w:b/>
          <w:bCs/>
          <w:color w:val="00000A"/>
        </w:rPr>
        <w:t>СПРОВОЂЕЊЕ ПОСТУПКА ЈАВНЕ НАБАВКЕ</w:t>
      </w:r>
    </w:p>
    <w:p w:rsidR="00343E5D" w:rsidRPr="00117E3A" w:rsidRDefault="00343E5D" w:rsidP="00343E5D">
      <w:pPr>
        <w:jc w:val="center"/>
        <w:rPr>
          <w:rFonts w:ascii="Times New Roman" w:hAnsi="Times New Roman"/>
        </w:rPr>
      </w:pPr>
      <w:r w:rsidRPr="00117E3A">
        <w:rPr>
          <w:rFonts w:ascii="Times New Roman" w:hAnsi="Times New Roman"/>
          <w:b/>
          <w:bCs/>
          <w:color w:val="00000A"/>
        </w:rPr>
        <w:t>И ЗАКЉУЧЕЊЕ УГОВОРА И ОКВИРНИХ СПОРАЗУМА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
          <w:bCs/>
          <w:color w:val="000000"/>
        </w:rPr>
        <w:t>Подношење понуде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0"/>
        </w:rPr>
        <w:t>Члан 53.</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Понуда се подноси електронским средствима путем Портала јавних набавки, осим ако је Законом о јавним набавкама другачије одређено.</w:t>
      </w:r>
    </w:p>
    <w:p w:rsidR="00343E5D" w:rsidRPr="00117E3A" w:rsidRDefault="00343E5D" w:rsidP="00343E5D">
      <w:pPr>
        <w:ind w:firstLine="709"/>
        <w:jc w:val="both"/>
        <w:rPr>
          <w:rFonts w:ascii="Times New Roman" w:hAnsi="Times New Roman"/>
        </w:rPr>
      </w:pPr>
      <w:r w:rsidRPr="00117E3A">
        <w:rPr>
          <w:rFonts w:ascii="Times New Roman" w:hAnsi="Times New Roman"/>
        </w:rPr>
        <w:t>Понуђач може да поднесе само једну понуду.</w:t>
      </w:r>
    </w:p>
    <w:p w:rsidR="00343E5D" w:rsidRPr="00117E3A" w:rsidRDefault="00343E5D" w:rsidP="00343E5D">
      <w:pPr>
        <w:ind w:firstLine="709"/>
        <w:jc w:val="both"/>
        <w:rPr>
          <w:rFonts w:ascii="Times New Roman" w:hAnsi="Times New Roman"/>
        </w:rPr>
      </w:pPr>
      <w:r w:rsidRPr="00117E3A">
        <w:rPr>
          <w:rFonts w:ascii="Times New Roman" w:hAnsi="Times New Roman"/>
        </w:rPr>
        <w:t>У року за подношење понуде понуђач може да измени, допуни или опозове своју понуду, на начин на који је поднео основну понуду.</w:t>
      </w:r>
    </w:p>
    <w:p w:rsidR="00343E5D" w:rsidRPr="00117E3A" w:rsidRDefault="00343E5D" w:rsidP="00343E5D">
      <w:pPr>
        <w:ind w:firstLine="709"/>
        <w:jc w:val="both"/>
        <w:rPr>
          <w:rFonts w:ascii="Times New Roman" w:hAnsi="Times New Roman"/>
        </w:rPr>
      </w:pPr>
      <w:r w:rsidRPr="00117E3A">
        <w:rPr>
          <w:rFonts w:ascii="Times New Roman" w:hAnsi="Times New Roman"/>
        </w:rPr>
        <w:t>Понуду може да поднесе група понуђача као заједничку понуду.</w:t>
      </w:r>
    </w:p>
    <w:p w:rsidR="00343E5D" w:rsidRPr="00117E3A" w:rsidRDefault="00343E5D" w:rsidP="00343E5D">
      <w:pPr>
        <w:ind w:firstLine="709"/>
        <w:jc w:val="both"/>
        <w:rPr>
          <w:rFonts w:ascii="Times New Roman" w:hAnsi="Times New Roman"/>
        </w:rPr>
      </w:pPr>
      <w:r w:rsidRPr="00117E3A">
        <w:rPr>
          <w:rFonts w:ascii="Times New Roman" w:hAnsi="Times New Roman"/>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43E5D" w:rsidRDefault="00343E5D" w:rsidP="006E6E82">
      <w:pPr>
        <w:ind w:firstLine="709"/>
        <w:jc w:val="both"/>
        <w:rPr>
          <w:rFonts w:ascii="Times New Roman" w:hAnsi="Times New Roman"/>
        </w:rPr>
      </w:pPr>
      <w:r w:rsidRPr="00117E3A">
        <w:rPr>
          <w:rFonts w:ascii="Times New Roman" w:hAnsi="Times New Roman"/>
        </w:rPr>
        <w:t>Одредбе овог члана сходно се примењују на начин подношења пријава.</w:t>
      </w:r>
    </w:p>
    <w:p w:rsidR="006E6E82" w:rsidRPr="006E6E82" w:rsidRDefault="006E6E82" w:rsidP="006E6E82">
      <w:pPr>
        <w:ind w:firstLine="709"/>
        <w:jc w:val="both"/>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
          <w:bCs/>
          <w:color w:val="000000"/>
        </w:rPr>
        <w:t>Важење понуде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0"/>
        </w:rPr>
        <w:t>Члан 54.</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Наручилац одређује рок важења понуде, с тим да не може да буде краћи од 30 дана од дана отварања понуда.</w:t>
      </w:r>
    </w:p>
    <w:p w:rsidR="00343E5D" w:rsidRPr="00117E3A" w:rsidRDefault="00343E5D" w:rsidP="00343E5D">
      <w:pPr>
        <w:ind w:firstLine="709"/>
        <w:jc w:val="both"/>
        <w:rPr>
          <w:rFonts w:ascii="Times New Roman" w:hAnsi="Times New Roman"/>
        </w:rPr>
      </w:pPr>
      <w:bookmarkStart w:id="10" w:name="_Hlk46070028"/>
      <w:bookmarkEnd w:id="10"/>
      <w:r w:rsidRPr="00117E3A">
        <w:rPr>
          <w:rFonts w:ascii="Times New Roman" w:hAnsi="Times New Roman"/>
          <w:color w:val="000000"/>
        </w:rPr>
        <w:t>У случају истека рока важења понуде Наручилац је дужан да у писаној форми затражи од понуђача продужење рока важења понуде.</w:t>
      </w:r>
    </w:p>
    <w:p w:rsidR="00343E5D" w:rsidRPr="00117E3A" w:rsidRDefault="00343E5D" w:rsidP="00343E5D">
      <w:pPr>
        <w:ind w:firstLine="709"/>
        <w:jc w:val="both"/>
        <w:rPr>
          <w:rFonts w:ascii="Times New Roman" w:hAnsi="Times New Roman"/>
          <w:color w:val="000000"/>
        </w:rPr>
      </w:pPr>
      <w:r w:rsidRPr="00117E3A">
        <w:rPr>
          <w:rFonts w:ascii="Times New Roman" w:hAnsi="Times New Roman"/>
          <w:color w:val="000000"/>
        </w:rPr>
        <w:t>Понуђач који прихвати захтев за продужење рока важења понуде не може да мења понуду.</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
          <w:bCs/>
          <w:color w:val="000000"/>
        </w:rPr>
        <w:t>Пријем понуда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0"/>
        </w:rPr>
        <w:t>Члан 55.</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Приликом пријема електронске понуде понуђач добија потврду пријема понуде са назнаком датума и времена пријема.</w:t>
      </w:r>
    </w:p>
    <w:p w:rsidR="00343E5D" w:rsidRPr="00117E3A" w:rsidRDefault="00343E5D" w:rsidP="00343E5D">
      <w:pPr>
        <w:ind w:firstLine="709"/>
        <w:jc w:val="both"/>
        <w:rPr>
          <w:rFonts w:ascii="Times New Roman" w:hAnsi="Times New Roman"/>
        </w:rPr>
      </w:pPr>
      <w:bookmarkStart w:id="11" w:name="_Hlk45483862"/>
      <w:bookmarkEnd w:id="11"/>
      <w:r w:rsidRPr="00117E3A">
        <w:rPr>
          <w:rFonts w:ascii="Times New Roman" w:hAnsi="Times New Roman"/>
        </w:rPr>
        <w:t xml:space="preserve">Уколико се делови понуде не могу поднети електронским путем у смислу члана 45. став 3. Закона о јавним набвкама  Наручилац је дужан да приликом пријема, на коверти, односно кутији у којој се налазе, обележи време пријема. </w:t>
      </w:r>
    </w:p>
    <w:p w:rsidR="00343E5D" w:rsidRPr="00117E3A" w:rsidRDefault="00343E5D" w:rsidP="00343E5D">
      <w:pPr>
        <w:ind w:firstLine="709"/>
        <w:jc w:val="both"/>
        <w:rPr>
          <w:rFonts w:ascii="Times New Roman" w:hAnsi="Times New Roman"/>
        </w:rPr>
      </w:pPr>
      <w:r w:rsidRPr="00117E3A">
        <w:rPr>
          <w:rFonts w:ascii="Times New Roman" w:hAnsi="Times New Roman"/>
        </w:rPr>
        <w:t>Ако су делови понуде достављени непосредно Наручилац предаје понуђачу потврду пријема.</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У случају из става 2. овог члана, ако су делови понуде поднети неблаговремено Наручилац ће по окончању поступка отварања неотворене делове понуде да врати понуђачу, са назнаком да су поднети неблаговремено.</w:t>
      </w:r>
    </w:p>
    <w:p w:rsidR="00343E5D" w:rsidRPr="00914096" w:rsidRDefault="00343E5D" w:rsidP="00343E5D">
      <w:pPr>
        <w:jc w:val="both"/>
        <w:rPr>
          <w:rFonts w:ascii="Times New Roman" w:hAnsi="Times New Roman"/>
          <w:lang w:val="sr-Cyrl-CS"/>
        </w:rPr>
      </w:pPr>
    </w:p>
    <w:p w:rsidR="00343E5D" w:rsidRPr="00117E3A" w:rsidRDefault="00343E5D" w:rsidP="00343E5D">
      <w:pPr>
        <w:ind w:firstLine="709"/>
        <w:jc w:val="both"/>
        <w:rPr>
          <w:rFonts w:ascii="Times New Roman" w:hAnsi="Times New Roman"/>
        </w:rPr>
      </w:pPr>
      <w:r w:rsidRPr="00117E3A">
        <w:rPr>
          <w:rFonts w:ascii="Times New Roman" w:hAnsi="Times New Roman"/>
        </w:rPr>
        <w:t>Забрањено је давање информација о примљеним понудама до отварања понуда, а Наручилац је у обавези да понуде чува на начин да не дођу у посед неовлашћених лица.</w:t>
      </w:r>
    </w:p>
    <w:p w:rsidR="00343E5D" w:rsidRPr="00117E3A" w:rsidRDefault="00343E5D" w:rsidP="00343E5D">
      <w:pPr>
        <w:ind w:firstLine="709"/>
        <w:jc w:val="both"/>
        <w:rPr>
          <w:rFonts w:ascii="Times New Roman" w:hAnsi="Times New Roman"/>
        </w:rPr>
      </w:pP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
          <w:bCs/>
          <w:color w:val="000000"/>
        </w:rPr>
        <w:t>Отварање понуда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0"/>
        </w:rPr>
        <w:t>Члан 56.</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Понуде се отварају одмах након истека рока за подношење понуда, односно истог дана.</w:t>
      </w:r>
    </w:p>
    <w:p w:rsidR="00343E5D" w:rsidRPr="00117E3A" w:rsidRDefault="00343E5D" w:rsidP="00343E5D">
      <w:pPr>
        <w:ind w:firstLine="709"/>
        <w:jc w:val="both"/>
        <w:rPr>
          <w:rFonts w:ascii="Times New Roman" w:hAnsi="Times New Roman"/>
        </w:rPr>
      </w:pPr>
      <w:r w:rsidRPr="00117E3A">
        <w:rPr>
          <w:rFonts w:ascii="Times New Roman" w:hAnsi="Times New Roman"/>
        </w:rPr>
        <w:t>Отварање понуда је јавно.</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ће искључити јавност у поступку отварања понуда ако је то потребно ради заштите података који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из става 3. овог члана Наручилац доноси одлуку којом одређује разлоге за искључење јавности и да ли се искључење јавности односи и на представнике понуђача.</w:t>
      </w:r>
    </w:p>
    <w:p w:rsidR="00343E5D" w:rsidRPr="00117E3A" w:rsidRDefault="00343E5D" w:rsidP="00343E5D">
      <w:pPr>
        <w:ind w:firstLine="709"/>
        <w:jc w:val="both"/>
        <w:rPr>
          <w:rFonts w:ascii="Times New Roman" w:hAnsi="Times New Roman"/>
        </w:rPr>
      </w:pPr>
      <w:r w:rsidRPr="00117E3A">
        <w:rPr>
          <w:rFonts w:ascii="Times New Roman" w:hAnsi="Times New Roman"/>
        </w:rPr>
        <w:t>О поступку отварања понуда води се посебан записник.</w:t>
      </w:r>
    </w:p>
    <w:p w:rsidR="00343E5D" w:rsidRPr="00117E3A" w:rsidRDefault="00343E5D" w:rsidP="00343E5D">
      <w:pPr>
        <w:ind w:firstLine="709"/>
        <w:jc w:val="both"/>
        <w:rPr>
          <w:rFonts w:ascii="Times New Roman" w:hAnsi="Times New Roman"/>
        </w:rPr>
      </w:pPr>
      <w:r w:rsidRPr="00117E3A">
        <w:rPr>
          <w:rFonts w:ascii="Times New Roman" w:hAnsi="Times New Roman"/>
        </w:rPr>
        <w:t>Начин отварања понуда, садржину записника о отварању понуда и друга питања од значаја за поступак отварања понуда прописује Канцеларија за јавне набавке.</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Поступак отварања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57.</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Отварање е-Понуда спроводиће се путем Портала, без активног учешћа чланова комисије за јавну набавку Наручиоца, или овлашћеног лица из члана 92. став 2.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Отварање понуда започињаће аутоматски путем Портала на датум и време за отварање понуда одређено од стране Наручиоца.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Портал ће отварати понуде према редоследу приспећа.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Након отварања понуда, Портал ће формирати записник о отварању понуда из података које су понуђачи путем Портала унели у образац понуде и аутоматски електронским путем стављати на располагање Наручиоцу и свим понуђачима, чиме ће се поступак отварања понуда путем Портала сматрати завршеним.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 случају пријава, решења, као и планова и пројеката у конкурсима за дизајн, Портал ће формирати записник о отварању из података које су понуђачи путем Портала унели у образац пријаве и аутоматски електронским путем стављати на располагање  Наручиоцу.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Одредбе претходног става примењују се на пријаве, решења, као и на планове и пројекте у конкурсима за дизајн. </w:t>
      </w:r>
    </w:p>
    <w:p w:rsidR="00343E5D" w:rsidRPr="00117E3A" w:rsidRDefault="00343E5D" w:rsidP="00343E5D">
      <w:pPr>
        <w:jc w:val="center"/>
        <w:rPr>
          <w:rFonts w:ascii="Times New Roman" w:hAnsi="Times New Roman"/>
          <w:b/>
          <w:bCs/>
        </w:rPr>
      </w:pPr>
    </w:p>
    <w:p w:rsidR="00343E5D" w:rsidRPr="00117E3A" w:rsidRDefault="00343E5D" w:rsidP="006E6E82">
      <w:pPr>
        <w:jc w:val="center"/>
        <w:rPr>
          <w:rFonts w:ascii="Times New Roman" w:hAnsi="Times New Roman"/>
          <w:b/>
          <w:bCs/>
        </w:rPr>
      </w:pPr>
      <w:r w:rsidRPr="00117E3A">
        <w:rPr>
          <w:rFonts w:ascii="Times New Roman" w:hAnsi="Times New Roman"/>
          <w:b/>
          <w:bCs/>
        </w:rPr>
        <w:t>Критеријуми за квалитативни избор привредног субјекта</w:t>
      </w:r>
    </w:p>
    <w:p w:rsidR="00343E5D" w:rsidRPr="00117E3A" w:rsidRDefault="00343E5D" w:rsidP="00343E5D">
      <w:pPr>
        <w:jc w:val="center"/>
        <w:rPr>
          <w:rFonts w:ascii="Times New Roman" w:hAnsi="Times New Roman"/>
        </w:rPr>
      </w:pPr>
      <w:r w:rsidRPr="00117E3A">
        <w:rPr>
          <w:rFonts w:ascii="Times New Roman" w:hAnsi="Times New Roman"/>
          <w:b/>
          <w:bCs/>
        </w:rPr>
        <w:t>Основи за искључење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58.</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bookmarkStart w:id="12" w:name="_Hlk45485460"/>
      <w:bookmarkEnd w:id="12"/>
      <w:r w:rsidRPr="00117E3A">
        <w:rPr>
          <w:rFonts w:ascii="Times New Roman" w:hAnsi="Times New Roman"/>
        </w:rPr>
        <w:t>Наручилац је дужан да искључи привредног субјекта из поступка јавне набавке ако утврди да постоји неки од таксативно набројаних основа у члану 111. став 1.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Наручилац може да одустане од искључења привредног субјекта у случају из става 1. овог члана, ако утврди да преовлађују разлози који се односе на јавни интерес, као што је јавно здравље или заштита животне средине.</w:t>
      </w:r>
    </w:p>
    <w:p w:rsidR="00343E5D" w:rsidRPr="00117E3A" w:rsidRDefault="00343E5D" w:rsidP="00343E5D">
      <w:pPr>
        <w:jc w:val="both"/>
        <w:rPr>
          <w:rFonts w:ascii="Times New Roman" w:hAnsi="Times New Roman"/>
          <w:b/>
          <w:bCs/>
        </w:rPr>
      </w:pPr>
    </w:p>
    <w:p w:rsidR="00343E5D" w:rsidRPr="00117E3A" w:rsidRDefault="00343E5D" w:rsidP="00343E5D">
      <w:pPr>
        <w:jc w:val="center"/>
        <w:rPr>
          <w:rFonts w:ascii="Times New Roman" w:hAnsi="Times New Roman"/>
          <w:bCs/>
        </w:rPr>
      </w:pPr>
      <w:r w:rsidRPr="00117E3A">
        <w:rPr>
          <w:rFonts w:ascii="Times New Roman" w:hAnsi="Times New Roman"/>
          <w:bCs/>
        </w:rPr>
        <w:t>Члан 59.</w:t>
      </w:r>
    </w:p>
    <w:p w:rsidR="00343E5D" w:rsidRPr="00117E3A" w:rsidRDefault="00343E5D" w:rsidP="00343E5D">
      <w:pPr>
        <w:jc w:val="center"/>
        <w:rPr>
          <w:rFonts w:ascii="Times New Roman" w:hAnsi="Times New Roman"/>
        </w:rPr>
      </w:pPr>
      <w:r w:rsidRPr="00117E3A">
        <w:rPr>
          <w:rFonts w:ascii="Times New Roman" w:hAnsi="Times New Roman"/>
          <w:b/>
          <w:bCs/>
        </w:rPr>
        <w:tab/>
      </w:r>
    </w:p>
    <w:p w:rsidR="00343E5D" w:rsidRPr="00117E3A" w:rsidRDefault="00343E5D" w:rsidP="00343E5D">
      <w:pPr>
        <w:jc w:val="both"/>
        <w:rPr>
          <w:rFonts w:ascii="Times New Roman" w:hAnsi="Times New Roman"/>
        </w:rPr>
      </w:pPr>
      <w:bookmarkStart w:id="13" w:name="_Hlk45485626"/>
      <w:bookmarkEnd w:id="13"/>
      <w:r w:rsidRPr="00117E3A">
        <w:rPr>
          <w:rFonts w:ascii="Times New Roman" w:hAnsi="Times New Roman"/>
        </w:rPr>
        <w:tab/>
        <w:t xml:space="preserve">Наручилац може да у документацији о јавној набавци предвиди да ће искључити привредног субјекта ако утврди да постоји неки од разлога таксативно набројаних у чл. 112. став 1. Закона о јавним набавкама. </w:t>
      </w:r>
    </w:p>
    <w:p w:rsidR="00343E5D" w:rsidRPr="00117E3A" w:rsidRDefault="00343E5D" w:rsidP="00343E5D">
      <w:pPr>
        <w:jc w:val="both"/>
        <w:rPr>
          <w:rFonts w:ascii="Times New Roman" w:hAnsi="Times New Roman"/>
        </w:rPr>
      </w:pPr>
      <w:r w:rsidRPr="00117E3A">
        <w:rPr>
          <w:rFonts w:ascii="Times New Roman" w:hAnsi="Times New Roman"/>
        </w:rPr>
        <w:tab/>
        <w:t xml:space="preserve"> Наручилац може да одустане од искључења у случају из чл. 112. став. 1. тачка 1), ако утврди да ће тај привредни субекат бити способан да изврши уговор о јавној набавци, узимајући у обзир прописе и мере за наставак пословања.  </w:t>
      </w:r>
    </w:p>
    <w:p w:rsidR="00343E5D" w:rsidRDefault="00343E5D" w:rsidP="00343E5D">
      <w:pPr>
        <w:jc w:val="both"/>
        <w:rPr>
          <w:rFonts w:ascii="Times New Roman" w:hAnsi="Times New Roman"/>
        </w:rPr>
      </w:pPr>
      <w:r w:rsidRPr="00117E3A">
        <w:rPr>
          <w:rFonts w:ascii="Times New Roman" w:hAnsi="Times New Roman"/>
        </w:rPr>
        <w:tab/>
        <w:t>Наручилац неће искључити привредног субјекта из поступка јавне набавке уколико оцени да је привредни субјект код кога постоје основи за искључење из члана 111. став 1. тачка 1), 3) и 4) и члана 112. Закона о јавним набавкама уколико привредни субјекат достави доказе да је предузео мере да би доказао своју поузданост без обзира на постопјање основа за искључење и у том циљу докаже:</w:t>
      </w:r>
    </w:p>
    <w:p w:rsidR="00E12C0A" w:rsidRPr="00117E3A" w:rsidRDefault="00E12C0A" w:rsidP="00343E5D">
      <w:pPr>
        <w:jc w:val="both"/>
        <w:rPr>
          <w:rFonts w:ascii="Times New Roman" w:hAnsi="Times New Roman"/>
        </w:rPr>
      </w:pPr>
    </w:p>
    <w:p w:rsidR="00343E5D" w:rsidRPr="00117E3A" w:rsidRDefault="00343E5D" w:rsidP="00A874C9">
      <w:pPr>
        <w:numPr>
          <w:ilvl w:val="0"/>
          <w:numId w:val="3"/>
        </w:numPr>
        <w:jc w:val="both"/>
        <w:rPr>
          <w:rFonts w:ascii="Times New Roman" w:hAnsi="Times New Roman"/>
        </w:rPr>
      </w:pPr>
      <w:r w:rsidRPr="00117E3A">
        <w:rPr>
          <w:rFonts w:ascii="Times New Roman" w:hAnsi="Times New Roman"/>
        </w:rPr>
        <w:t>да је платио или се обавезао да плати накнаду у погледу било које штете изазване кривичним делом или непрофесионалним поступањем;</w:t>
      </w:r>
    </w:p>
    <w:p w:rsidR="00343E5D" w:rsidRPr="00117E3A" w:rsidRDefault="00343E5D" w:rsidP="00A874C9">
      <w:pPr>
        <w:numPr>
          <w:ilvl w:val="0"/>
          <w:numId w:val="3"/>
        </w:numPr>
        <w:jc w:val="both"/>
        <w:rPr>
          <w:rFonts w:ascii="Times New Roman" w:hAnsi="Times New Roman"/>
        </w:rPr>
      </w:pPr>
      <w:r w:rsidRPr="00117E3A">
        <w:rPr>
          <w:rFonts w:ascii="Times New Roman" w:hAnsi="Times New Roman"/>
        </w:rPr>
        <w:t>да је у потпуности разјаснио чињенице и околности активно сарађујући са истражним органима;</w:t>
      </w:r>
    </w:p>
    <w:p w:rsidR="00343E5D" w:rsidRPr="00117E3A" w:rsidRDefault="00343E5D" w:rsidP="00A874C9">
      <w:pPr>
        <w:numPr>
          <w:ilvl w:val="0"/>
          <w:numId w:val="3"/>
        </w:numPr>
        <w:jc w:val="both"/>
        <w:rPr>
          <w:rFonts w:ascii="Times New Roman" w:hAnsi="Times New Roman"/>
        </w:rPr>
      </w:pPr>
      <w:r w:rsidRPr="00117E3A">
        <w:rPr>
          <w:rFonts w:ascii="Times New Roman" w:hAnsi="Times New Roman"/>
        </w:rPr>
        <w:t xml:space="preserve">да је предузео конкретне техничке, организационе и кадровске мере које су примерене за спречавање вршења кривичних дела или непрофесионалног поступања. </w:t>
      </w:r>
    </w:p>
    <w:p w:rsidR="00343E5D" w:rsidRDefault="00343E5D" w:rsidP="00343E5D">
      <w:pPr>
        <w:ind w:firstLine="360"/>
        <w:jc w:val="both"/>
        <w:rPr>
          <w:rFonts w:ascii="Times New Roman" w:hAnsi="Times New Roman"/>
        </w:rPr>
      </w:pPr>
      <w:r w:rsidRPr="00117E3A">
        <w:rPr>
          <w:rFonts w:ascii="Times New Roman" w:hAnsi="Times New Roman"/>
        </w:rPr>
        <w:t xml:space="preserve">Мере које привредни субјект предузима оцењује се узимајући у обузир тежину и конкретну околност кривичног дела или непрофесионалног поступања, с тим да је наручилац дужан да образложи разлоге за прихватање или неприхварање мера. </w:t>
      </w:r>
    </w:p>
    <w:p w:rsidR="00E12C0A" w:rsidRPr="00117E3A" w:rsidRDefault="00E12C0A" w:rsidP="00343E5D">
      <w:pPr>
        <w:ind w:firstLine="360"/>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Привредни субјект коме је правоснажном пресудом одређена забрана учешћа у поступцима јавних набавки нема право да користи могућности из става 5 овог члана до истека рока забране.  </w:t>
      </w:r>
    </w:p>
    <w:p w:rsidR="00343E5D" w:rsidRPr="00117E3A" w:rsidRDefault="00343E5D" w:rsidP="00343E5D">
      <w:pPr>
        <w:spacing w:before="100" w:beforeAutospacing="1"/>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Критеријуми за избор привредног субјекта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60.</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Критеријуми за избор привредног субјекта у поступку јавне набавке могу да се односе на:</w:t>
      </w:r>
    </w:p>
    <w:p w:rsidR="00343E5D" w:rsidRPr="00117E3A" w:rsidRDefault="00343E5D" w:rsidP="00343E5D">
      <w:pPr>
        <w:ind w:firstLine="709"/>
        <w:jc w:val="both"/>
        <w:rPr>
          <w:rFonts w:ascii="Times New Roman" w:hAnsi="Times New Roman"/>
        </w:rPr>
      </w:pPr>
      <w:r w:rsidRPr="00117E3A">
        <w:rPr>
          <w:rFonts w:ascii="Times New Roman" w:hAnsi="Times New Roman"/>
        </w:rPr>
        <w:t>-испуњеност услова за обављање професионалне делатности;</w:t>
      </w:r>
    </w:p>
    <w:p w:rsidR="00343E5D" w:rsidRPr="00117E3A" w:rsidRDefault="00343E5D" w:rsidP="00343E5D">
      <w:pPr>
        <w:ind w:firstLine="709"/>
        <w:jc w:val="both"/>
        <w:rPr>
          <w:rFonts w:ascii="Times New Roman" w:hAnsi="Times New Roman"/>
        </w:rPr>
      </w:pPr>
      <w:r w:rsidRPr="00117E3A">
        <w:rPr>
          <w:rFonts w:ascii="Times New Roman" w:hAnsi="Times New Roman"/>
        </w:rPr>
        <w:t>-финансијски и економски капацитет;</w:t>
      </w:r>
    </w:p>
    <w:p w:rsidR="00343E5D" w:rsidRDefault="00343E5D" w:rsidP="00343E5D">
      <w:pPr>
        <w:ind w:firstLine="709"/>
        <w:jc w:val="both"/>
        <w:rPr>
          <w:rFonts w:ascii="Times New Roman" w:hAnsi="Times New Roman"/>
          <w:lang w:val="sr-Cyrl-CS"/>
        </w:rPr>
      </w:pPr>
      <w:r w:rsidRPr="00117E3A">
        <w:rPr>
          <w:rFonts w:ascii="Times New Roman" w:hAnsi="Times New Roman"/>
        </w:rPr>
        <w:t>-технички и стручни капацитет.</w:t>
      </w:r>
    </w:p>
    <w:p w:rsidR="00343E5D" w:rsidRPr="00914096" w:rsidRDefault="00343E5D" w:rsidP="00343E5D">
      <w:pPr>
        <w:ind w:firstLine="709"/>
        <w:jc w:val="both"/>
        <w:rPr>
          <w:rFonts w:ascii="Times New Roman" w:hAnsi="Times New Roman"/>
          <w:lang w:val="sr-Cyrl-CS"/>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одређује критеријуме за избор привредног субјекта из става 1. овог члана увек када је то потребно имајући у виду предмет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Приликом одређивања критеријума за избор из става 1. овог члана Наручилац може да захтева само ниво капацитета који обезбеђује да ће привредни субјект бити способан да изврши уговор о јавној набавци.</w:t>
      </w:r>
    </w:p>
    <w:p w:rsidR="00343E5D" w:rsidRPr="00117E3A" w:rsidRDefault="00343E5D" w:rsidP="00343E5D">
      <w:pPr>
        <w:ind w:firstLine="709"/>
        <w:jc w:val="both"/>
        <w:rPr>
          <w:rFonts w:ascii="Times New Roman" w:hAnsi="Times New Roman"/>
        </w:rPr>
      </w:pPr>
      <w:r w:rsidRPr="00117E3A">
        <w:rPr>
          <w:rFonts w:ascii="Times New Roman" w:hAnsi="Times New Roman"/>
        </w:rPr>
        <w:t>Критеријуми за избор из става 1. овог члана морају да буду у логичкој вези са предметом набавке и сразмерни предмету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Ако Наручилац одреди критеријуме за избор из става 1. овог члана, дужан је да у јавном позиву одреди потребни ниво капацитета и одговарајуће начине њиховог доказивања.</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lastRenderedPageBreak/>
        <w:t>Члан 61.</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Привредни субјект у понуди, односно пријави доставља изјаву о испуњености критеријума за квалитативни избор привредног субјекта (у даљем тексту: изјава о испуњености критеријума) на стандардном обрасцу, којом потврђује да:</w:t>
      </w:r>
    </w:p>
    <w:p w:rsidR="00343E5D" w:rsidRPr="00117E3A" w:rsidRDefault="00343E5D" w:rsidP="00343E5D">
      <w:pPr>
        <w:ind w:firstLine="709"/>
        <w:jc w:val="both"/>
        <w:rPr>
          <w:rFonts w:ascii="Times New Roman" w:hAnsi="Times New Roman"/>
        </w:rPr>
      </w:pPr>
      <w:r w:rsidRPr="00117E3A">
        <w:rPr>
          <w:rFonts w:ascii="Times New Roman" w:hAnsi="Times New Roman"/>
        </w:rPr>
        <w:t>-не постоје основи за искључење;</w:t>
      </w:r>
    </w:p>
    <w:p w:rsidR="00343E5D" w:rsidRPr="00117E3A" w:rsidRDefault="00343E5D" w:rsidP="00343E5D">
      <w:pPr>
        <w:ind w:firstLine="709"/>
        <w:jc w:val="both"/>
        <w:rPr>
          <w:rFonts w:ascii="Times New Roman" w:hAnsi="Times New Roman"/>
        </w:rPr>
      </w:pPr>
      <w:r w:rsidRPr="00117E3A">
        <w:rPr>
          <w:rFonts w:ascii="Times New Roman" w:hAnsi="Times New Roman"/>
        </w:rPr>
        <w:t>-испуњава захтеване критеријуме за избор привредног субјекта;</w:t>
      </w:r>
    </w:p>
    <w:p w:rsidR="00343E5D" w:rsidRPr="00117E3A" w:rsidRDefault="00343E5D" w:rsidP="00343E5D">
      <w:pPr>
        <w:ind w:firstLine="709"/>
        <w:jc w:val="both"/>
        <w:rPr>
          <w:rFonts w:ascii="Times New Roman" w:hAnsi="Times New Roman"/>
        </w:rPr>
      </w:pPr>
      <w:r w:rsidRPr="00117E3A">
        <w:rPr>
          <w:rFonts w:ascii="Times New Roman" w:hAnsi="Times New Roman"/>
        </w:rPr>
        <w:t>Ако понуду, односно пријаву подноси група привредних субјеката, у понуди, односно пријави се доставља засебна изјава сваког члана групе привредних субјеката која садржи податке из става 1. тач. 1) и 2) овог члана за релевантне капацитете члана групе.</w:t>
      </w:r>
    </w:p>
    <w:p w:rsidR="00343E5D" w:rsidRPr="00117E3A" w:rsidRDefault="00343E5D" w:rsidP="00343E5D">
      <w:pPr>
        <w:ind w:firstLine="709"/>
        <w:jc w:val="both"/>
        <w:rPr>
          <w:rFonts w:ascii="Times New Roman" w:hAnsi="Times New Roman"/>
        </w:rPr>
      </w:pPr>
      <w:r w:rsidRPr="00117E3A">
        <w:rPr>
          <w:rFonts w:ascii="Times New Roman" w:hAnsi="Times New Roman"/>
        </w:rPr>
        <w:t>Ако привредни субјект намерава да део уговора повери подизвођачу или да користи капацитете других субјеката, дужан је да за подизвођача, односно субјекта чије капацитете користи достави засебну изјаву која садржи податке из става 1. тачка 1) овог члана и податке из става 1. тачка 2) овог члана за релевантне капацитете подизвођача, односно другог субјекта које намерава да користи.</w:t>
      </w:r>
    </w:p>
    <w:p w:rsidR="00343E5D" w:rsidRPr="00117E3A" w:rsidRDefault="00343E5D" w:rsidP="00343E5D">
      <w:pPr>
        <w:ind w:firstLine="709"/>
        <w:jc w:val="both"/>
        <w:rPr>
          <w:rFonts w:ascii="Times New Roman" w:hAnsi="Times New Roman"/>
        </w:rPr>
      </w:pPr>
      <w:r w:rsidRPr="00117E3A">
        <w:rPr>
          <w:rFonts w:ascii="Times New Roman" w:hAnsi="Times New Roman"/>
        </w:rPr>
        <w:t>У изјави о испуњености критеријума привредни субјекти наводе издаваоце доказа о испуњености критеријума за квалитативни избор привредног субјекта и изјављују да ће на захтев и без одлагања, моћи наручиоцу да достави те доказе.</w:t>
      </w:r>
    </w:p>
    <w:p w:rsidR="00343E5D" w:rsidRPr="00117E3A" w:rsidRDefault="00343E5D" w:rsidP="00343E5D">
      <w:pPr>
        <w:ind w:firstLine="709"/>
        <w:jc w:val="both"/>
        <w:rPr>
          <w:rFonts w:ascii="Times New Roman" w:hAnsi="Times New Roman"/>
        </w:rPr>
      </w:pPr>
      <w:r w:rsidRPr="00117E3A">
        <w:rPr>
          <w:rFonts w:ascii="Times New Roman" w:hAnsi="Times New Roman"/>
        </w:rPr>
        <w:t>У изјави о испуњености критеријума привредни субјект може да наведе податке о интернет адреси базе података, све потребне идентификационе податке и изјаву о пристанку, путем којих могу да се прибаве докази, односно изврши увид у доказе о испуњености критеријума за квалитативни избор привредног субјекта.</w:t>
      </w:r>
    </w:p>
    <w:p w:rsidR="00343E5D" w:rsidRDefault="00343E5D" w:rsidP="00343E5D">
      <w:pPr>
        <w:jc w:val="center"/>
        <w:rPr>
          <w:rFonts w:ascii="Times New Roman" w:hAnsi="Times New Roman"/>
          <w:bCs/>
        </w:rPr>
      </w:pPr>
    </w:p>
    <w:p w:rsidR="00343E5D" w:rsidRPr="00117E3A" w:rsidRDefault="00343E5D" w:rsidP="00343E5D">
      <w:pPr>
        <w:jc w:val="center"/>
        <w:rPr>
          <w:rFonts w:ascii="Times New Roman" w:hAnsi="Times New Roman"/>
          <w:bCs/>
        </w:rPr>
      </w:pPr>
      <w:r w:rsidRPr="00117E3A">
        <w:rPr>
          <w:rFonts w:ascii="Times New Roman" w:hAnsi="Times New Roman"/>
          <w:bCs/>
        </w:rPr>
        <w:t>Члан 62.</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у документацији о набавци наводи потврде, документа, изјаве и друге доказе којима привредни субјект доказује да испуњава критеријуме за квалитативни избор привредног субјекта.</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постојања сумње у истинитост података које је доставио привредни субјект, Наручилац може достављене податке да провери код издаваоца доказа, надлежног органа или треће стране која има сазнања о релевантним чињеницама, а изузетно може од понуђача да захтева да доставе на увид оригинал или оверене копије свих или појединих доказа.</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Критеријуми за доделу уговора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63.</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 поступку јавне набавке Наручилац додељује уговор економски најповољнијој понуди коју одређује на основу једног од следећих критеријума:</w:t>
      </w:r>
    </w:p>
    <w:p w:rsidR="00343E5D" w:rsidRPr="00117E3A" w:rsidRDefault="00343E5D" w:rsidP="00343E5D">
      <w:pPr>
        <w:ind w:firstLine="709"/>
        <w:jc w:val="both"/>
        <w:rPr>
          <w:rFonts w:ascii="Times New Roman" w:hAnsi="Times New Roman"/>
        </w:rPr>
      </w:pPr>
      <w:r w:rsidRPr="00117E3A">
        <w:rPr>
          <w:rFonts w:ascii="Times New Roman" w:hAnsi="Times New Roman"/>
        </w:rPr>
        <w:t>-цене или</w:t>
      </w:r>
    </w:p>
    <w:p w:rsidR="00343E5D" w:rsidRPr="00117E3A" w:rsidRDefault="00343E5D" w:rsidP="00343E5D">
      <w:pPr>
        <w:ind w:firstLine="709"/>
        <w:jc w:val="both"/>
        <w:rPr>
          <w:rFonts w:ascii="Times New Roman" w:hAnsi="Times New Roman"/>
        </w:rPr>
      </w:pPr>
      <w:r w:rsidRPr="00117E3A">
        <w:rPr>
          <w:rFonts w:ascii="Times New Roman" w:hAnsi="Times New Roman"/>
        </w:rPr>
        <w:t>-трошкова применом приступа трошковне ефикасности, као што је трошак животног циклуса у складу са чланом 134. Закона о јавним набавкама.</w:t>
      </w:r>
    </w:p>
    <w:p w:rsidR="00343E5D" w:rsidRDefault="00343E5D" w:rsidP="00343E5D">
      <w:pPr>
        <w:ind w:firstLine="709"/>
        <w:jc w:val="both"/>
        <w:rPr>
          <w:rFonts w:ascii="Times New Roman" w:hAnsi="Times New Roman"/>
        </w:rPr>
      </w:pPr>
      <w:r w:rsidRPr="00117E3A">
        <w:rPr>
          <w:rFonts w:ascii="Times New Roman" w:hAnsi="Times New Roman"/>
        </w:rPr>
        <w:t>-односа цене и квалитета, односно трошка и квалитета који се оцењује на основу критеријума, укључујући квалитативне, еколошке и/или социјалне аспекте, повезане са предметом уговора о јавној набавци, који нарочито могу да обухвате:</w:t>
      </w:r>
    </w:p>
    <w:p w:rsidR="00E12C0A" w:rsidRPr="00117E3A" w:rsidRDefault="00E12C0A"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1) квалитет, укључујући техничке одлике, естетске и функционалне карактеристике, доступност, решење за све кориснике, социјалне, еколошке и иновативне карактеристике, трговину и услове трговине;</w:t>
      </w:r>
    </w:p>
    <w:p w:rsidR="00343E5D" w:rsidRPr="00117E3A" w:rsidRDefault="00343E5D" w:rsidP="00343E5D">
      <w:pPr>
        <w:ind w:firstLine="709"/>
        <w:jc w:val="both"/>
        <w:rPr>
          <w:rFonts w:ascii="Times New Roman" w:hAnsi="Times New Roman"/>
        </w:rPr>
      </w:pPr>
      <w:r w:rsidRPr="00117E3A">
        <w:rPr>
          <w:rFonts w:ascii="Times New Roman" w:hAnsi="Times New Roman"/>
        </w:rPr>
        <w:t>2) организацију, квалификације и искуство особља коме је поверено извршење уговора, када квалитет особља може да има значајан утицај на ниво успешности извршења уговора или</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3) услугу након продаје и техничку помоћ, услове испоруке, као што су датум испоруке, процес испоруке и рок испоруке или рок извршења.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одреди елемент цене или трошка у виду унапред прописане цене или трошка, тако да се економски најповољнија понуда утврђује на основу критеријума за квалитет.</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64.</w:t>
      </w:r>
    </w:p>
    <w:p w:rsidR="00343E5D" w:rsidRPr="00117E3A" w:rsidRDefault="00343E5D" w:rsidP="00343E5D">
      <w:pPr>
        <w:jc w:val="center"/>
        <w:rPr>
          <w:rFonts w:ascii="Times New Roman" w:hAnsi="Times New Roman"/>
        </w:rPr>
      </w:pPr>
      <w:r w:rsidRPr="00117E3A">
        <w:rPr>
          <w:rFonts w:ascii="Times New Roman" w:hAnsi="Times New Roman"/>
        </w:rPr>
        <w:tab/>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дужan да у документацији о набавци одреди критеријуме за доделу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Критеријуми за доделу уговора морају да буду описани и вредновани, не смеју да буду дискриминаторски, морају да буду повезани са предметом уговора о јавној набавци и морају да омогуће ефективну конкуренцију.</w:t>
      </w:r>
    </w:p>
    <w:p w:rsidR="00343E5D" w:rsidRPr="00117E3A" w:rsidRDefault="00343E5D" w:rsidP="00343E5D">
      <w:pPr>
        <w:ind w:firstLine="709"/>
        <w:jc w:val="both"/>
        <w:rPr>
          <w:rFonts w:ascii="Times New Roman" w:hAnsi="Times New Roman"/>
        </w:rPr>
      </w:pPr>
      <w:r w:rsidRPr="00117E3A">
        <w:rPr>
          <w:rFonts w:ascii="Times New Roman" w:hAnsi="Times New Roman"/>
        </w:rPr>
        <w:t>Сматра се да су критеријуми за доделу уговора повезани са предметом уговора о јавној набавци ако се односе на добра, радове или услуге који су предмет тог уговора, у сваком погледу и у било којој фази њиховог животног циклуса, укључујући факторе који се односе на одређени процес производње, извођење радова, испоруку добара или пружање услуга, односно трговање њима или на одређени процес неке друге фазе њиховог животног циклуса, и у случају да ти фактори нису део њиховог материјалног садржаја.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одређује критеријуме на начин који ће му омогућити накнадну објективну проверу и оцену понуда, као и проверу података које су доставили понуђачи, да би се оценило у којој мери понуде испуњавају критеријуме за доделу уговора, а у случају сумње наручиоци су дужни да провере тачност података и доказа које су понуђачи доставили.</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Наручилац у документацији о набавци одређује релативни значај у пондерима за сваки критеријум за доделу уговора, а посебно наводи методологију за доделу пондера за сваки критеријум, осим када је критеријум само цена. </w:t>
      </w:r>
    </w:p>
    <w:p w:rsidR="00343E5D" w:rsidRPr="00117E3A" w:rsidRDefault="00343E5D" w:rsidP="00343E5D">
      <w:pPr>
        <w:ind w:firstLine="709"/>
        <w:jc w:val="both"/>
        <w:rPr>
          <w:rFonts w:ascii="Times New Roman" w:hAnsi="Times New Roman"/>
        </w:rPr>
      </w:pPr>
      <w:r w:rsidRPr="00117E3A">
        <w:rPr>
          <w:rFonts w:ascii="Times New Roman" w:hAnsi="Times New Roman"/>
        </w:rPr>
        <w:t>Пондери могу да се изразе одређивањем распона са одговарајућом максималном разликом.</w:t>
      </w:r>
    </w:p>
    <w:p w:rsidR="00343E5D" w:rsidRPr="00117E3A" w:rsidRDefault="00343E5D" w:rsidP="00343E5D">
      <w:pPr>
        <w:ind w:firstLine="709"/>
        <w:jc w:val="both"/>
        <w:rPr>
          <w:rFonts w:ascii="Times New Roman" w:hAnsi="Times New Roman"/>
        </w:rPr>
      </w:pPr>
      <w:r w:rsidRPr="00117E3A">
        <w:rPr>
          <w:rFonts w:ascii="Times New Roman" w:hAnsi="Times New Roman"/>
        </w:rPr>
        <w:t>Када пондерисање није могуће из објективних разлога Наручилац наводи критеријуме за доделу уговора по опадајућем редоследу важности.</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у документацији о набавци одређује и резервне критеријуме на основу којих ће доделити уговор у ситуацији када постоје две или више понуда које су након примене критеријума једнаке.</w:t>
      </w:r>
    </w:p>
    <w:p w:rsidR="00343E5D" w:rsidRPr="00117E3A" w:rsidRDefault="00343E5D" w:rsidP="00343E5D">
      <w:pPr>
        <w:ind w:firstLine="709"/>
        <w:jc w:val="both"/>
        <w:rPr>
          <w:rFonts w:ascii="Times New Roman" w:hAnsi="Times New Roman"/>
        </w:rPr>
      </w:pPr>
      <w:r w:rsidRPr="00117E3A">
        <w:rPr>
          <w:rFonts w:ascii="Times New Roman" w:hAnsi="Times New Roman"/>
        </w:rPr>
        <w:t>При оцењивању понуда Наручилац је дужaн да примењује само оне критеријуме који су садржани у документацији о набавци и то на начин како су описани и вредновани.</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Додела уговора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65.</w:t>
      </w:r>
    </w:p>
    <w:p w:rsidR="00343E5D" w:rsidRPr="00117E3A" w:rsidRDefault="00343E5D" w:rsidP="00343E5D">
      <w:pPr>
        <w:jc w:val="center"/>
        <w:rPr>
          <w:rFonts w:ascii="Times New Roman" w:hAnsi="Times New Roman"/>
        </w:rPr>
      </w:pPr>
    </w:p>
    <w:p w:rsidR="00343E5D" w:rsidRPr="006E6E82" w:rsidRDefault="00343E5D" w:rsidP="006E6E82">
      <w:pPr>
        <w:ind w:firstLine="709"/>
        <w:jc w:val="both"/>
        <w:rPr>
          <w:rFonts w:ascii="Times New Roman" w:hAnsi="Times New Roman"/>
        </w:rPr>
      </w:pPr>
      <w:r w:rsidRPr="00117E3A">
        <w:rPr>
          <w:rFonts w:ascii="Times New Roman" w:hAnsi="Times New Roman"/>
        </w:rPr>
        <w:t>Након отварања понуда, односно пријава, врши се преглед, стручна оцена и рангирање понуда, односно пријава, на основу услова и захтева из документације о набавци и сачињава извештај о поступку јавне</w:t>
      </w:r>
      <w:r w:rsidR="006E6E82">
        <w:rPr>
          <w:rFonts w:ascii="Times New Roman" w:hAnsi="Times New Roman"/>
        </w:rPr>
        <w:t xml:space="preserve"> набавке.</w:t>
      </w:r>
    </w:p>
    <w:p w:rsidR="00343E5D" w:rsidRPr="00117E3A" w:rsidRDefault="00343E5D" w:rsidP="00343E5D">
      <w:pPr>
        <w:jc w:val="center"/>
        <w:rPr>
          <w:rFonts w:ascii="Times New Roman" w:hAnsi="Times New Roman"/>
          <w:bCs/>
        </w:rPr>
      </w:pPr>
    </w:p>
    <w:p w:rsidR="00343E5D" w:rsidRPr="00117E3A" w:rsidRDefault="00343E5D" w:rsidP="00343E5D">
      <w:pPr>
        <w:jc w:val="center"/>
        <w:rPr>
          <w:rFonts w:ascii="Times New Roman" w:hAnsi="Times New Roman"/>
          <w:bCs/>
        </w:rPr>
      </w:pPr>
      <w:r w:rsidRPr="00117E3A">
        <w:rPr>
          <w:rFonts w:ascii="Times New Roman" w:hAnsi="Times New Roman"/>
          <w:bCs/>
        </w:rPr>
        <w:t>Члан 66.</w:t>
      </w:r>
    </w:p>
    <w:p w:rsidR="00343E5D" w:rsidRPr="00117E3A" w:rsidRDefault="00343E5D"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 Наручилац може да захтева додатна објашњења која ће му помоћи при прегледу, вредновању и упоређивању понуда или пријава, а може да врши и контролу ( увид ) код понуђача, односно његовог подизвођача.</w:t>
      </w:r>
    </w:p>
    <w:p w:rsidR="00343E5D" w:rsidRPr="00117E3A" w:rsidRDefault="00343E5D" w:rsidP="00343E5D">
      <w:pPr>
        <w:ind w:firstLine="709"/>
        <w:jc w:val="both"/>
        <w:rPr>
          <w:rFonts w:ascii="Times New Roman" w:hAnsi="Times New Roman"/>
        </w:rPr>
      </w:pPr>
      <w:r w:rsidRPr="00117E3A">
        <w:rPr>
          <w:rFonts w:ascii="Times New Roman" w:hAnsi="Times New Roman"/>
        </w:rPr>
        <w:t>Ако су подаци или документација, коју је понуђач, односно кандидат доставио непотпуни или нејасни, наручилац може, поштујући начела једнакости и транспарентности, у примереном року који није краћи од пет дана, да захтева од понуђача, односно кандидата да достави неопходне информације или додатну документацију.</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 xml:space="preserve">Поступање у складу са ст. 1. и 2. овог члана,  не сме да доведе до промене елемената понуде кију су од значаја за примену критеријума за доделу уговора или до измене понуђеног предмета набавке.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Ако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 пет дана од дана пријема захтева.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Ако се понуђач не сагласи са исправком рачунске грешке, наручилац ће његову понуду одбити. </w:t>
      </w:r>
    </w:p>
    <w:p w:rsidR="00343E5D" w:rsidRDefault="00343E5D" w:rsidP="006E6E82">
      <w:pPr>
        <w:ind w:firstLine="709"/>
        <w:jc w:val="both"/>
        <w:rPr>
          <w:rFonts w:ascii="Times New Roman" w:hAnsi="Times New Roman"/>
        </w:rPr>
      </w:pPr>
      <w:r w:rsidRPr="00117E3A">
        <w:rPr>
          <w:rFonts w:ascii="Times New Roman" w:hAnsi="Times New Roman"/>
        </w:rPr>
        <w:t>У случају између јединичне и укупне цене, меродавна је јединична цена.</w:t>
      </w:r>
    </w:p>
    <w:p w:rsidR="006E6E82" w:rsidRPr="006E6E82" w:rsidRDefault="006E6E82" w:rsidP="006E6E82">
      <w:pPr>
        <w:ind w:firstLine="709"/>
        <w:jc w:val="both"/>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67.</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након прегледа и стручне оцене, одбија понуду, односно пријаву као неприхватљиву, ако:</w:t>
      </w:r>
    </w:p>
    <w:p w:rsidR="00343E5D" w:rsidRPr="00117E3A" w:rsidRDefault="00343E5D" w:rsidP="00343E5D">
      <w:pPr>
        <w:ind w:firstLine="709"/>
        <w:jc w:val="both"/>
        <w:rPr>
          <w:rFonts w:ascii="Times New Roman" w:hAnsi="Times New Roman"/>
        </w:rPr>
      </w:pPr>
      <w:r w:rsidRPr="00117E3A">
        <w:rPr>
          <w:rFonts w:ascii="Times New Roman" w:hAnsi="Times New Roman"/>
        </w:rPr>
        <w:t>-утврди да постоје основи за искључење привредног субјекта;</w:t>
      </w:r>
    </w:p>
    <w:p w:rsidR="00343E5D" w:rsidRPr="00117E3A" w:rsidRDefault="00343E5D" w:rsidP="00343E5D">
      <w:pPr>
        <w:ind w:firstLine="709"/>
        <w:jc w:val="both"/>
        <w:rPr>
          <w:rFonts w:ascii="Times New Roman" w:hAnsi="Times New Roman"/>
        </w:rPr>
      </w:pPr>
      <w:r w:rsidRPr="00117E3A">
        <w:rPr>
          <w:rFonts w:ascii="Times New Roman" w:hAnsi="Times New Roman"/>
        </w:rPr>
        <w:t>-нису испуњени критеријуми за избор привредног субјекта;</w:t>
      </w:r>
    </w:p>
    <w:p w:rsidR="00343E5D" w:rsidRPr="00117E3A" w:rsidRDefault="00343E5D" w:rsidP="00343E5D">
      <w:pPr>
        <w:ind w:firstLine="709"/>
        <w:jc w:val="both"/>
        <w:rPr>
          <w:rFonts w:ascii="Times New Roman" w:hAnsi="Times New Roman"/>
        </w:rPr>
      </w:pPr>
      <w:r w:rsidRPr="00117E3A">
        <w:rPr>
          <w:rFonts w:ascii="Times New Roman" w:hAnsi="Times New Roman"/>
        </w:rPr>
        <w:t>-нису испуњeни захтеви и услови у вези са предметом набавке и    техничким спецификацијама;</w:t>
      </w:r>
    </w:p>
    <w:p w:rsidR="00343E5D" w:rsidRPr="00117E3A" w:rsidRDefault="00343E5D" w:rsidP="00343E5D">
      <w:pPr>
        <w:ind w:firstLine="709"/>
        <w:jc w:val="both"/>
        <w:rPr>
          <w:rFonts w:ascii="Times New Roman" w:hAnsi="Times New Roman"/>
        </w:rPr>
      </w:pPr>
      <w:r w:rsidRPr="00117E3A">
        <w:rPr>
          <w:rFonts w:ascii="Times New Roman" w:hAnsi="Times New Roman"/>
        </w:rPr>
        <w:t>-није достављено средство обезбеђења за озбиљност понуде у складу са документацијом о набавци;</w:t>
      </w:r>
    </w:p>
    <w:p w:rsidR="00343E5D" w:rsidRPr="00117E3A" w:rsidRDefault="00343E5D" w:rsidP="00343E5D">
      <w:pPr>
        <w:ind w:firstLine="709"/>
        <w:jc w:val="both"/>
        <w:rPr>
          <w:rFonts w:ascii="Times New Roman" w:hAnsi="Times New Roman"/>
        </w:rPr>
      </w:pPr>
      <w:r w:rsidRPr="00117E3A">
        <w:rPr>
          <w:rFonts w:ascii="Times New Roman" w:hAnsi="Times New Roman"/>
        </w:rPr>
        <w:t>-постоје ваљани докази о повреди конкуренције или корупцији;</w:t>
      </w:r>
    </w:p>
    <w:p w:rsidR="00343E5D" w:rsidRPr="00117E3A" w:rsidRDefault="00343E5D" w:rsidP="00343E5D">
      <w:pPr>
        <w:ind w:firstLine="709"/>
        <w:jc w:val="both"/>
        <w:rPr>
          <w:rFonts w:ascii="Times New Roman" w:hAnsi="Times New Roman"/>
        </w:rPr>
      </w:pPr>
      <w:r w:rsidRPr="00117E3A">
        <w:rPr>
          <w:rFonts w:ascii="Times New Roman" w:hAnsi="Times New Roman"/>
        </w:rPr>
        <w:t>-утврди друге недостатке због којих није могуће утврдити стварну садржину понуде или није могуће упоредити је са другим понудама.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одбије као неприхватљиву понуду која прелази износ процењене вредности предмета јавне набавке или расположивих средстава.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одбије као неприхватљиву понуду за коју утврди да је неуобичајено ниска у складу са чланом 143</w:t>
      </w:r>
      <w:r>
        <w:rPr>
          <w:rFonts w:ascii="Times New Roman" w:hAnsi="Times New Roman"/>
          <w:lang w:val="sr-Cyrl-CS"/>
        </w:rPr>
        <w:t>.</w:t>
      </w:r>
      <w:r w:rsidRPr="00117E3A">
        <w:rPr>
          <w:rFonts w:ascii="Times New Roman" w:hAnsi="Times New Roman"/>
        </w:rPr>
        <w:t>Закона.</w:t>
      </w:r>
    </w:p>
    <w:p w:rsidR="00343E5D" w:rsidRPr="00117E3A" w:rsidRDefault="00343E5D" w:rsidP="00343E5D">
      <w:pPr>
        <w:ind w:firstLine="709"/>
        <w:jc w:val="both"/>
        <w:rPr>
          <w:rFonts w:ascii="Times New Roman" w:hAnsi="Times New Roman"/>
        </w:rPr>
      </w:pPr>
      <w:r w:rsidRPr="00117E3A">
        <w:rPr>
          <w:rFonts w:ascii="Times New Roman" w:hAnsi="Times New Roman"/>
        </w:rPr>
        <w:t>Понуде које нису одбијене оцењују се и рангирају према критеријуму за доделу уговора који је одређен у документацији о набавци.</w:t>
      </w:r>
    </w:p>
    <w:p w:rsidR="00343E5D" w:rsidRPr="00117E3A" w:rsidRDefault="00343E5D" w:rsidP="00343E5D">
      <w:pPr>
        <w:ind w:firstLine="709"/>
        <w:jc w:val="both"/>
        <w:rPr>
          <w:rFonts w:ascii="Times New Roman" w:hAnsi="Times New Roman"/>
        </w:rPr>
      </w:pPr>
      <w:r w:rsidRPr="00117E3A">
        <w:rPr>
          <w:rFonts w:ascii="Times New Roman" w:hAnsi="Times New Roman"/>
        </w:rPr>
        <w:t>Ако постоје две или више понуда које су применом критеријума за доделу уговора једнаке Наручилац ће уговор доделити у складу са резервним критеријумима.</w:t>
      </w:r>
    </w:p>
    <w:p w:rsidR="00343E5D" w:rsidRPr="005F3D7F" w:rsidRDefault="00343E5D" w:rsidP="00343E5D">
      <w:pPr>
        <w:ind w:firstLine="709"/>
        <w:jc w:val="both"/>
        <w:rPr>
          <w:rFonts w:ascii="Times New Roman" w:hAnsi="Times New Roman"/>
        </w:rPr>
      </w:pPr>
      <w:r w:rsidRPr="00117E3A">
        <w:rPr>
          <w:rFonts w:ascii="Times New Roman" w:hAnsi="Times New Roman"/>
        </w:rPr>
        <w:t xml:space="preserve">Ако и након примене резервних критеријума постоје две или више понуда које су једнако рангиране Наручилац ће доделити уговор понуђачу који буде извучен </w:t>
      </w:r>
      <w:r w:rsidRPr="005F3D7F">
        <w:rPr>
          <w:rFonts w:ascii="Times New Roman" w:hAnsi="Times New Roman"/>
        </w:rPr>
        <w:t>путем жреба.</w:t>
      </w:r>
    </w:p>
    <w:p w:rsidR="00343E5D" w:rsidRPr="00117E3A" w:rsidRDefault="00343E5D" w:rsidP="00343E5D">
      <w:pPr>
        <w:jc w:val="both"/>
        <w:rPr>
          <w:rFonts w:ascii="Times New Roman" w:hAnsi="Times New Roman"/>
          <w:b/>
          <w:bCs/>
        </w:rPr>
      </w:pP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Извештај о поступку јавне набавке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68.</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Након спроведене стручне оцене понуда односно пријава комисија за јавну набавку саставља извештај о поступку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Извештај из става 1. овог члана мора да садржи нарочито следеће податке:</w:t>
      </w:r>
    </w:p>
    <w:p w:rsidR="00343E5D" w:rsidRPr="00117E3A" w:rsidRDefault="00343E5D" w:rsidP="00343E5D">
      <w:pPr>
        <w:ind w:firstLine="709"/>
        <w:jc w:val="both"/>
        <w:rPr>
          <w:rFonts w:ascii="Times New Roman" w:hAnsi="Times New Roman"/>
        </w:rPr>
      </w:pPr>
      <w:r w:rsidRPr="00117E3A">
        <w:rPr>
          <w:rFonts w:ascii="Times New Roman" w:hAnsi="Times New Roman"/>
        </w:rPr>
        <w:t>- предмет јавне набавке, процењену вредност јавне набавке укупно и посебно за сваку партију;</w:t>
      </w:r>
    </w:p>
    <w:p w:rsidR="00343E5D" w:rsidRPr="00117E3A" w:rsidRDefault="00343E5D" w:rsidP="00343E5D">
      <w:pPr>
        <w:ind w:firstLine="709"/>
        <w:jc w:val="both"/>
        <w:rPr>
          <w:rFonts w:ascii="Times New Roman" w:hAnsi="Times New Roman"/>
        </w:rPr>
      </w:pPr>
      <w:r w:rsidRPr="00117E3A">
        <w:rPr>
          <w:rFonts w:ascii="Times New Roman" w:hAnsi="Times New Roman"/>
        </w:rPr>
        <w:t>-вредност уговора, оквирног споразума или система динамичне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-основне податке о понуђачима односно кандидатима;</w:t>
      </w:r>
    </w:p>
    <w:p w:rsidR="00343E5D" w:rsidRPr="00117E3A" w:rsidRDefault="00343E5D" w:rsidP="00343E5D">
      <w:pPr>
        <w:ind w:firstLine="709"/>
        <w:jc w:val="both"/>
        <w:rPr>
          <w:rFonts w:ascii="Times New Roman" w:hAnsi="Times New Roman"/>
        </w:rPr>
      </w:pPr>
      <w:r w:rsidRPr="00117E3A">
        <w:rPr>
          <w:rFonts w:ascii="Times New Roman" w:hAnsi="Times New Roman"/>
        </w:rPr>
        <w:t>-назив изабраног понуђача односно кандидата, разлоге због којих је његова понуда изабрана односно пријава прихваћена, део уговора или оквирног споразума који ће извршавати подизвођач и називе подизвођача ако постоје;</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-резултате оцене понуда и испуњености критеријума за квалитативни избор привредног субјекта и, ако је примењиво, критеријума или правила за смањење броја кандидата, понуда и решења и то називе изабраних кандидата или понуђача и разлоге за њихов избор, као и називе </w:t>
      </w:r>
      <w:r w:rsidRPr="00117E3A">
        <w:rPr>
          <w:rFonts w:ascii="Times New Roman" w:hAnsi="Times New Roman"/>
        </w:rPr>
        <w:lastRenderedPageBreak/>
        <w:t>одбијених/искључених кандидата или понуђача, разлоге за одбијање њихових пријава или понуда и понуђену цену тих понуда;</w:t>
      </w:r>
    </w:p>
    <w:p w:rsidR="00343E5D" w:rsidRPr="00117E3A" w:rsidRDefault="00343E5D" w:rsidP="00343E5D">
      <w:pPr>
        <w:ind w:firstLine="709"/>
        <w:jc w:val="both"/>
        <w:rPr>
          <w:rFonts w:ascii="Times New Roman" w:hAnsi="Times New Roman"/>
        </w:rPr>
      </w:pPr>
      <w:r w:rsidRPr="00117E3A">
        <w:rPr>
          <w:rFonts w:ascii="Times New Roman" w:hAnsi="Times New Roman"/>
        </w:rPr>
        <w:t>-разлоге за одбијање понуде за које се установи да су неуобичајено ниске;</w:t>
      </w:r>
    </w:p>
    <w:p w:rsidR="00343E5D" w:rsidRPr="00117E3A" w:rsidRDefault="00343E5D" w:rsidP="00343E5D">
      <w:pPr>
        <w:ind w:firstLine="709"/>
        <w:jc w:val="both"/>
        <w:rPr>
          <w:rFonts w:ascii="Times New Roman" w:hAnsi="Times New Roman"/>
        </w:rPr>
      </w:pPr>
      <w:r w:rsidRPr="00117E3A">
        <w:rPr>
          <w:rFonts w:ascii="Times New Roman" w:hAnsi="Times New Roman"/>
        </w:rPr>
        <w:t>-начин рангирања понуда;</w:t>
      </w:r>
    </w:p>
    <w:p w:rsidR="00343E5D" w:rsidRPr="00117E3A" w:rsidRDefault="00343E5D" w:rsidP="00343E5D">
      <w:pPr>
        <w:ind w:firstLine="709"/>
        <w:jc w:val="both"/>
        <w:rPr>
          <w:rFonts w:ascii="Times New Roman" w:hAnsi="Times New Roman"/>
        </w:rPr>
      </w:pPr>
      <w:r w:rsidRPr="00117E3A">
        <w:rPr>
          <w:rFonts w:ascii="Times New Roman" w:hAnsi="Times New Roman"/>
        </w:rPr>
        <w:t>-околности које оправдавају примену преговарачког поступка без објављивања јавног позива;</w:t>
      </w:r>
    </w:p>
    <w:p w:rsidR="00343E5D" w:rsidRPr="00117E3A" w:rsidRDefault="00343E5D" w:rsidP="00343E5D">
      <w:pPr>
        <w:ind w:firstLine="709"/>
        <w:jc w:val="both"/>
        <w:rPr>
          <w:rFonts w:ascii="Times New Roman" w:hAnsi="Times New Roman"/>
        </w:rPr>
      </w:pPr>
      <w:r w:rsidRPr="00117E3A">
        <w:rPr>
          <w:rFonts w:ascii="Times New Roman" w:hAnsi="Times New Roman"/>
        </w:rPr>
        <w:t>- околности које оправдавају примену конкурентног поступка са преговарањем и конкурентног дијалога које спроводи Наручилац</w:t>
      </w:r>
    </w:p>
    <w:p w:rsidR="00343E5D" w:rsidRPr="00117E3A" w:rsidRDefault="00343E5D" w:rsidP="00343E5D">
      <w:pPr>
        <w:ind w:firstLine="709"/>
        <w:jc w:val="both"/>
        <w:rPr>
          <w:rFonts w:ascii="Times New Roman" w:hAnsi="Times New Roman"/>
        </w:rPr>
      </w:pPr>
      <w:r w:rsidRPr="00117E3A">
        <w:rPr>
          <w:rFonts w:ascii="Times New Roman" w:hAnsi="Times New Roman"/>
        </w:rPr>
        <w:t>-разлоге због којих је наручилац одлучио да обустави поступак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-разлоге из члана 45. ст. 3. и 5. Закона о јавним набавкама.због којих нису коришћена електронска средства за подношење понуда;</w:t>
      </w:r>
    </w:p>
    <w:p w:rsidR="00343E5D" w:rsidRPr="00117E3A" w:rsidRDefault="00343E5D" w:rsidP="00343E5D">
      <w:pPr>
        <w:ind w:firstLine="709"/>
        <w:jc w:val="both"/>
        <w:rPr>
          <w:rFonts w:ascii="Times New Roman" w:hAnsi="Times New Roman"/>
        </w:rPr>
      </w:pPr>
      <w:r w:rsidRPr="00117E3A">
        <w:rPr>
          <w:rFonts w:ascii="Times New Roman" w:hAnsi="Times New Roman"/>
        </w:rPr>
        <w:t>-сукоб интереса који је утврђен и мере које су поводом тога предузете, када је то примењиво;</w:t>
      </w:r>
    </w:p>
    <w:p w:rsidR="00343E5D" w:rsidRPr="00117E3A" w:rsidRDefault="00343E5D" w:rsidP="00343E5D">
      <w:pPr>
        <w:ind w:firstLine="709"/>
        <w:jc w:val="both"/>
        <w:rPr>
          <w:rFonts w:ascii="Times New Roman" w:hAnsi="Times New Roman"/>
        </w:rPr>
      </w:pPr>
      <w:r w:rsidRPr="00117E3A">
        <w:rPr>
          <w:rFonts w:ascii="Times New Roman" w:hAnsi="Times New Roman"/>
        </w:rPr>
        <w:t>-образложење разлога због којих предмет јавне набавке није подељен у партије у складу са чланом 36. став 2. Закона о јавним набавкама.</w:t>
      </w:r>
    </w:p>
    <w:p w:rsidR="00343E5D" w:rsidRPr="00117E3A" w:rsidRDefault="00343E5D" w:rsidP="00343E5D">
      <w:pPr>
        <w:ind w:firstLine="709"/>
        <w:jc w:val="both"/>
        <w:rPr>
          <w:rFonts w:ascii="Times New Roman" w:hAnsi="Times New Roman"/>
        </w:rPr>
      </w:pPr>
      <w:bookmarkStart w:id="14" w:name="_Hlk45488284"/>
      <w:bookmarkEnd w:id="14"/>
      <w:r w:rsidRPr="00117E3A">
        <w:rPr>
          <w:rFonts w:ascii="Times New Roman" w:hAnsi="Times New Roman"/>
        </w:rPr>
        <w:t>Извештај о поступку јавне набавке није неопходан за уговоре који се закључују на основу оквирног споразума, у складу са чланом 67. став 1. и чланом 67. став 3. тачка 1)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извештај о поступку јавне набавке достави Канцеларији за јавне набавке или другом надлежном органу, на њихов захтев и у року који одреде.</w:t>
      </w:r>
    </w:p>
    <w:p w:rsidR="00343E5D" w:rsidRPr="00117E3A" w:rsidRDefault="00343E5D" w:rsidP="00343E5D">
      <w:pPr>
        <w:spacing w:before="100" w:beforeAutospacing="1"/>
        <w:jc w:val="center"/>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Доношење одлуке у поступку јавне набавке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69.</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Након потписивања Извештаја о стручној оцени понуда, Комисија за јавну набавку припрема предлог Одлуке о додели уговора, предлог Одлуке о закључењу оквирног споразума, односно предлог Одлуке о обустави поступка јавне набавке.</w:t>
      </w:r>
    </w:p>
    <w:p w:rsidR="00343E5D" w:rsidRDefault="00343E5D" w:rsidP="006E6E82">
      <w:pPr>
        <w:ind w:firstLine="709"/>
        <w:jc w:val="both"/>
        <w:rPr>
          <w:rFonts w:ascii="Times New Roman" w:hAnsi="Times New Roman"/>
        </w:rPr>
      </w:pPr>
      <w:r w:rsidRPr="00117E3A">
        <w:rPr>
          <w:rFonts w:ascii="Times New Roman" w:hAnsi="Times New Roman"/>
          <w:color w:val="000000"/>
        </w:rPr>
        <w:t>Предлог Одлуке из става 1. овог члана,</w:t>
      </w:r>
      <w:r w:rsidRPr="00117E3A">
        <w:rPr>
          <w:rFonts w:ascii="Times New Roman" w:hAnsi="Times New Roman"/>
        </w:rPr>
        <w:t xml:space="preserve"> </w:t>
      </w:r>
      <w:r w:rsidRPr="00117E3A">
        <w:rPr>
          <w:rFonts w:ascii="Times New Roman" w:hAnsi="Times New Roman"/>
          <w:color w:val="000000"/>
        </w:rPr>
        <w:t xml:space="preserve">са парафом председника комисије или парафом чланова комисије доставља се Директору предузећа, или лицу које он овласти, на потписивање. </w:t>
      </w:r>
    </w:p>
    <w:p w:rsidR="006E6E82" w:rsidRPr="006E6E82" w:rsidRDefault="006E6E82" w:rsidP="006E6E82">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Одлука о додели уговора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70.</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доноси одлуку о додели уговора ако је у стручној оцени понуда утврђено да су се стекли услови за доделу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додели уговор понуђачу чија понуда садржи понуђену цену већу од процењене вредности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Одлуку о додели уговора  Наручилац, доноси у року од 30 дана од истека рока за подношење понуда, осим ако је у конкурсној документацији одређен дужи рок.</w:t>
      </w:r>
    </w:p>
    <w:p w:rsidR="00343E5D" w:rsidRPr="00117E3A" w:rsidRDefault="00343E5D" w:rsidP="00343E5D">
      <w:pPr>
        <w:ind w:firstLine="709"/>
        <w:jc w:val="both"/>
        <w:rPr>
          <w:rFonts w:ascii="Times New Roman" w:hAnsi="Times New Roman"/>
        </w:rPr>
      </w:pPr>
      <w:r w:rsidRPr="00117E3A">
        <w:rPr>
          <w:rFonts w:ascii="Times New Roman" w:hAnsi="Times New Roman"/>
        </w:rPr>
        <w:t>Одлука о додели уговора мора да буде образложена и да садржи нарочито податке из извештаја о поступку јавне набавке и упутство о правном средству.</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одлуку о додели уговора објави на Порталу јавних набавки у року од три дана од дана доношења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Ако би објавњивање појединих података из одлуке о додели уговора било противно одредбама ЗЈН или на други начин било противно општем интересу, ако би нанело штету оправданим пословним интересима одређеног привредног субјекта или би могло да доведе до повреде конкуренције на тржишту, ти подаци из одлуке се неће објавити. </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Одредбе овог члана сходно се примењују на доношење одлуке о закључењу оквирног споразума.  </w:t>
      </w: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lastRenderedPageBreak/>
        <w:t>Одлука о обустави поступка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71.</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доноси одлуку о обустави поступка јавне набавке ако:</w:t>
      </w:r>
    </w:p>
    <w:p w:rsidR="00343E5D" w:rsidRPr="00117E3A" w:rsidRDefault="00343E5D" w:rsidP="00343E5D">
      <w:pPr>
        <w:ind w:firstLine="709"/>
        <w:jc w:val="both"/>
        <w:rPr>
          <w:rFonts w:ascii="Times New Roman" w:hAnsi="Times New Roman"/>
        </w:rPr>
      </w:pPr>
      <w:r w:rsidRPr="00117E3A">
        <w:rPr>
          <w:rFonts w:ascii="Times New Roman" w:hAnsi="Times New Roman"/>
        </w:rPr>
        <w:t>-постоје доказиви разлози, који нису могли да се предвиде у време покретања поступка и који онемогућавају да се започети поступак оконча;</w:t>
      </w:r>
    </w:p>
    <w:p w:rsidR="00343E5D" w:rsidRPr="00117E3A" w:rsidRDefault="00343E5D" w:rsidP="00343E5D">
      <w:pPr>
        <w:ind w:firstLine="709"/>
        <w:jc w:val="both"/>
        <w:rPr>
          <w:rFonts w:ascii="Times New Roman" w:hAnsi="Times New Roman"/>
        </w:rPr>
      </w:pPr>
      <w:r w:rsidRPr="00117E3A">
        <w:rPr>
          <w:rFonts w:ascii="Times New Roman" w:hAnsi="Times New Roman"/>
        </w:rPr>
        <w:t>-постоје доказиви разлози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343E5D" w:rsidRPr="00117E3A" w:rsidRDefault="00343E5D" w:rsidP="00343E5D">
      <w:pPr>
        <w:ind w:firstLine="709"/>
        <w:jc w:val="both"/>
        <w:rPr>
          <w:rFonts w:ascii="Times New Roman" w:hAnsi="Times New Roman"/>
        </w:rPr>
      </w:pPr>
      <w:r w:rsidRPr="00117E3A">
        <w:rPr>
          <w:rFonts w:ascii="Times New Roman" w:hAnsi="Times New Roman"/>
        </w:rPr>
        <w:t>-постану познате околности због којих би, да су биле познате раније, дошло до битне промене у садржају документације о набавци;</w:t>
      </w:r>
    </w:p>
    <w:p w:rsidR="00343E5D" w:rsidRPr="00117E3A" w:rsidRDefault="00343E5D" w:rsidP="00343E5D">
      <w:pPr>
        <w:ind w:firstLine="709"/>
        <w:jc w:val="both"/>
        <w:rPr>
          <w:rFonts w:ascii="Times New Roman" w:hAnsi="Times New Roman"/>
        </w:rPr>
      </w:pPr>
      <w:r w:rsidRPr="00117E3A">
        <w:rPr>
          <w:rFonts w:ascii="Times New Roman" w:hAnsi="Times New Roman"/>
        </w:rPr>
        <w:t>-није достављена ниједна понуда односно ниједна пријава;</w:t>
      </w:r>
    </w:p>
    <w:p w:rsidR="00343E5D" w:rsidRPr="00117E3A" w:rsidRDefault="00343E5D" w:rsidP="00343E5D">
      <w:pPr>
        <w:ind w:firstLine="709"/>
        <w:jc w:val="both"/>
        <w:rPr>
          <w:rFonts w:ascii="Times New Roman" w:hAnsi="Times New Roman"/>
        </w:rPr>
      </w:pPr>
      <w:r w:rsidRPr="00117E3A">
        <w:rPr>
          <w:rFonts w:ascii="Times New Roman" w:hAnsi="Times New Roman"/>
        </w:rPr>
        <w:t>-ниједан кандидат не испуњава критеријуме за квалитативни избор привредног субјекта;</w:t>
      </w:r>
    </w:p>
    <w:p w:rsidR="00343E5D" w:rsidRPr="00117E3A" w:rsidRDefault="00343E5D" w:rsidP="00343E5D">
      <w:pPr>
        <w:ind w:firstLine="709"/>
        <w:jc w:val="both"/>
        <w:rPr>
          <w:rFonts w:ascii="Times New Roman" w:hAnsi="Times New Roman"/>
        </w:rPr>
      </w:pPr>
      <w:r w:rsidRPr="00117E3A">
        <w:rPr>
          <w:rFonts w:ascii="Times New Roman" w:hAnsi="Times New Roman"/>
        </w:rPr>
        <w:t>-је у јавној набавци чија је процењена вредност мања од износа европских прагова, у свим понудама понуђена цена једнака или већа од износа европских прагова;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-није добио унапред одређен број кандидата или понуда за закључење оквирног споразума, осим у случају из члана 66. став 8. Закона о јавним </w:t>
      </w:r>
      <w:r>
        <w:rPr>
          <w:rFonts w:ascii="Times New Roman" w:hAnsi="Times New Roman"/>
          <w:lang w:val="sr-Cyrl-CS"/>
        </w:rPr>
        <w:t>н</w:t>
      </w:r>
      <w:r w:rsidRPr="00117E3A">
        <w:rPr>
          <w:rFonts w:ascii="Times New Roman" w:hAnsi="Times New Roman"/>
        </w:rPr>
        <w:t>абавкама;</w:t>
      </w:r>
    </w:p>
    <w:p w:rsidR="00343E5D" w:rsidRDefault="00343E5D" w:rsidP="00343E5D">
      <w:pPr>
        <w:ind w:firstLine="709"/>
        <w:jc w:val="both"/>
        <w:rPr>
          <w:rFonts w:ascii="Times New Roman" w:hAnsi="Times New Roman"/>
          <w:lang w:val="sr-Cyrl-CS"/>
        </w:rPr>
      </w:pPr>
      <w:r w:rsidRPr="00117E3A">
        <w:rPr>
          <w:rFonts w:ascii="Times New Roman" w:hAnsi="Times New Roman"/>
        </w:rPr>
        <w:t>-након прегледа и стручне оцене понуда утврди да су све понуде неприхватљиве.</w:t>
      </w:r>
    </w:p>
    <w:p w:rsidR="00343E5D" w:rsidRPr="005F3D7F" w:rsidRDefault="00343E5D" w:rsidP="00343E5D">
      <w:pPr>
        <w:ind w:firstLine="709"/>
        <w:jc w:val="both"/>
        <w:rPr>
          <w:rFonts w:ascii="Times New Roman" w:hAnsi="Times New Roman"/>
          <w:lang w:val="sr-Cyrl-CS"/>
        </w:rPr>
      </w:pP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обуставе поступка пре истека рока за подношење понуда, Портал јавних набавки трајно онемогућава приступ понудама или пријавама, а  Наручилац враћа понуђачима неотворене понуде, пријаве и друге документе који нису достављени путем Портала јавних набавки.</w:t>
      </w:r>
    </w:p>
    <w:p w:rsidR="00343E5D" w:rsidRPr="00117E3A" w:rsidRDefault="00343E5D" w:rsidP="00343E5D">
      <w:pPr>
        <w:ind w:firstLine="709"/>
        <w:jc w:val="both"/>
        <w:rPr>
          <w:rFonts w:ascii="Times New Roman" w:hAnsi="Times New Roman"/>
        </w:rPr>
      </w:pPr>
      <w:r w:rsidRPr="00117E3A">
        <w:rPr>
          <w:rFonts w:ascii="Times New Roman" w:hAnsi="Times New Roman"/>
        </w:rPr>
        <w:t>Одлука о обустави поступка јавне набавке мора да буде образложена, мора да садржи нарочито податке из извештаја о поступку јавне набавке, односно разлоге обустављања поступка и упутство о правном средству.</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Наручилац је дужан да одлуку о обустави поступка објави на Порталу јавних набавки у року од три дана од дана доношења. </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у одлуци о обустави поступка јавне набавке одлучи о трошковима припремања понуде из члана 138. став 2. ЗЈН</w:t>
      </w:r>
    </w:p>
    <w:p w:rsidR="00343E5D" w:rsidRDefault="00343E5D" w:rsidP="006E6E82">
      <w:pPr>
        <w:ind w:firstLine="709"/>
        <w:jc w:val="both"/>
        <w:rPr>
          <w:rFonts w:ascii="Times New Roman" w:hAnsi="Times New Roman"/>
        </w:rPr>
      </w:pPr>
      <w:r>
        <w:rPr>
          <w:rFonts w:ascii="Times New Roman" w:hAnsi="Times New Roman"/>
        </w:rPr>
        <w:t>Ако би објављ</w:t>
      </w:r>
      <w:r w:rsidRPr="00117E3A">
        <w:rPr>
          <w:rFonts w:ascii="Times New Roman" w:hAnsi="Times New Roman"/>
        </w:rPr>
        <w:t xml:space="preserve">ивање појединих података из одлуке о додели уговора било противно одредбама ЗЈН или на други начин било противно општем интересу, ако би нанело штету оправданим пословним интересима одређеног привредног субјекта или би могло да доведе до повреде конкуренције на тржишту, ти подаци из одлуке се неће објавити. </w:t>
      </w:r>
    </w:p>
    <w:p w:rsidR="006E6E82" w:rsidRPr="00117E3A" w:rsidRDefault="006E6E82" w:rsidP="006E6E82">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Увид у документацију</w:t>
      </w: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Cs/>
        </w:rPr>
      </w:pPr>
      <w:r w:rsidRPr="00117E3A">
        <w:rPr>
          <w:rFonts w:ascii="Times New Roman" w:hAnsi="Times New Roman"/>
          <w:bCs/>
        </w:rPr>
        <w:t>Члан 72.</w:t>
      </w:r>
    </w:p>
    <w:p w:rsidR="00343E5D" w:rsidRPr="00117E3A" w:rsidRDefault="00343E5D" w:rsidP="00343E5D">
      <w:pPr>
        <w:jc w:val="center"/>
        <w:rPr>
          <w:rFonts w:ascii="Times New Roman" w:hAnsi="Times New Roman"/>
        </w:rPr>
      </w:pPr>
    </w:p>
    <w:p w:rsidR="00343E5D" w:rsidRPr="006E6E82" w:rsidRDefault="00343E5D" w:rsidP="006E6E82">
      <w:pPr>
        <w:ind w:firstLine="709"/>
        <w:jc w:val="both"/>
        <w:rPr>
          <w:rFonts w:ascii="Times New Roman" w:hAnsi="Times New Roman"/>
        </w:rPr>
      </w:pPr>
      <w:r w:rsidRPr="00117E3A">
        <w:rPr>
          <w:rFonts w:ascii="Times New Roman" w:hAnsi="Times New Roman"/>
        </w:rPr>
        <w:t>Након објављивања одлуке о додели уговора, одлуке о закључењу оквирног споразума, односно одлуке о обустави поступка  Наручилац је дужан да ,у року од два дана од дана пријема писаног захтева, привредном субјекту који је поднео понуду односно пријаву у поступку јавне набавке омогући увид у документацију и копирање документације из поступка о трошку подносиоца захтева, односно преузимање документације на одговарајући начин, с тим да је Предузеће, као Наручилац, обавезно да заштити поверљиве податке, у складу са одредбама Закона о јавним набавакама.</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Cs/>
        </w:rPr>
        <w:t>Члан 73.</w:t>
      </w:r>
    </w:p>
    <w:p w:rsidR="00343E5D" w:rsidRPr="00117E3A" w:rsidRDefault="00343E5D" w:rsidP="00343E5D">
      <w:pPr>
        <w:spacing w:before="100" w:beforeAutospacing="1"/>
        <w:ind w:firstLine="709"/>
        <w:jc w:val="both"/>
        <w:rPr>
          <w:rFonts w:ascii="Times New Roman" w:hAnsi="Times New Roman"/>
        </w:rPr>
      </w:pPr>
      <w:r w:rsidRPr="00117E3A">
        <w:rPr>
          <w:rFonts w:ascii="Times New Roman" w:hAnsi="Times New Roman"/>
        </w:rPr>
        <w:t>Одредбе чланова.овог Правилника које се односе на преглед и оцену понуда сходно се примењују на поступак прегледа и оцене пријава.</w:t>
      </w:r>
    </w:p>
    <w:p w:rsidR="00343E5D" w:rsidRPr="00117E3A" w:rsidRDefault="00343E5D" w:rsidP="00343E5D">
      <w:pPr>
        <w:spacing w:before="100" w:beforeAutospacing="1"/>
        <w:jc w:val="center"/>
        <w:rPr>
          <w:rFonts w:ascii="Times New Roman" w:hAnsi="Times New Roman"/>
          <w:b/>
          <w:bCs/>
        </w:rPr>
      </w:pP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Уговор о јавној набавци и оквирни споразум</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74.</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закључи уговор о јавној набавци, односно оквирни споразум, након доношења одлуке о додели уговора, односно одлуке о закључењу оквирног споразума и ако у року предвиђеном овим законом није поднет захтев за заштиту права или је захтев за заштиту права коначном одлуком одбачен или одбијен, као и ако је поступак заштите права обустављен.</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да закључи уговор о јавној набавци и пре истека рока за подношење захтева за заштиту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-на основу оквирног споразума;</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примене система динамичне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-ако је поднета само једна понуда, која је прихватљива;</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примене преговарачког поступка без претходног објављивања јавног позива из члана 61. став 1. тачка 2)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односно оквирни споразум закључује се у писаној форми са понуђачем којем је уговор, односно оквирни споразум додељен.</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уговор о јавној набавци, односно оквирни споразум достави понуђачу у року од десет дана од истека рока за подношење захтева за заштиту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Ако понуђач одбије да закључи уговор о јавној набавци, односно оквирни споразум Наручилац, може да закључи уговор, односно оквирни споразум са првим следећим најповољнијим понуђачем.</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ће поново да изврши стручну оцену понуда и донесе одлуку о додели уговора, односно оквирног споразума ако је у случају из претходног става због методологије доделе пондера потребно да се утврди први следећи најповољнији понуђач.</w:t>
      </w: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односно оквирни споразум мора да буде закључен, у складу са условима одређеним у документацији о набавци и изабраном понудом.</w:t>
      </w:r>
    </w:p>
    <w:p w:rsidR="00343E5D" w:rsidRPr="00117E3A" w:rsidRDefault="00343E5D" w:rsidP="00343E5D">
      <w:pPr>
        <w:ind w:firstLine="709"/>
        <w:jc w:val="both"/>
        <w:rPr>
          <w:rFonts w:ascii="Times New Roman" w:hAnsi="Times New Roman"/>
        </w:rPr>
      </w:pPr>
      <w:r w:rsidRPr="00117E3A">
        <w:rPr>
          <w:rFonts w:ascii="Times New Roman" w:hAnsi="Times New Roman"/>
        </w:rPr>
        <w:t>Уговор на основу оквирног споразума закључује се у писаној форми, а исто правно дејство може да има и наруџбеница, ако садржи све битне елементе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Обавезе које Наручилац преузима уговором о јавној набавци морају да буду уговорене у складу са прописима којима се уређује буџетски систем, односно располагање финансијским средствима.</w:t>
      </w:r>
    </w:p>
    <w:p w:rsidR="00343E5D" w:rsidRPr="00117E3A" w:rsidRDefault="00343E5D" w:rsidP="00343E5D">
      <w:pPr>
        <w:jc w:val="center"/>
        <w:rPr>
          <w:rFonts w:ascii="Times New Roman" w:hAnsi="Times New Roman"/>
          <w:b/>
          <w:bCs/>
          <w:color w:val="00000A"/>
        </w:rPr>
      </w:pPr>
    </w:p>
    <w:p w:rsidR="00343E5D" w:rsidRPr="00117E3A" w:rsidRDefault="00343E5D" w:rsidP="00343E5D">
      <w:pPr>
        <w:jc w:val="center"/>
        <w:rPr>
          <w:rFonts w:ascii="Times New Roman" w:hAnsi="Times New Roman"/>
        </w:rPr>
      </w:pPr>
      <w:r w:rsidRPr="00117E3A">
        <w:rPr>
          <w:rFonts w:ascii="Times New Roman" w:hAnsi="Times New Roman"/>
          <w:b/>
          <w:bCs/>
          <w:color w:val="00000A"/>
        </w:rPr>
        <w:t>ИЗВРШЕЊЕ УГОВОРА И ОКВИРНИХ СПОРАЗУМА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Извршење уговора о јавној набавци</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75.</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извршава се у складу са условима који су одређени у документацији о набавци и изабраном понудом.</w:t>
      </w:r>
    </w:p>
    <w:p w:rsidR="00343E5D" w:rsidRPr="00117E3A" w:rsidRDefault="00343E5D" w:rsidP="00343E5D">
      <w:pPr>
        <w:ind w:firstLine="709"/>
        <w:jc w:val="both"/>
        <w:rPr>
          <w:rFonts w:ascii="Times New Roman" w:hAnsi="Times New Roman"/>
        </w:rPr>
      </w:pPr>
      <w:bookmarkStart w:id="15" w:name="_Hlk46071309"/>
      <w:bookmarkEnd w:id="15"/>
      <w:r w:rsidRPr="00117E3A">
        <w:rPr>
          <w:rFonts w:ascii="Times New Roman" w:hAnsi="Times New Roman"/>
        </w:rPr>
        <w:t>Наручилац је обавезан да контролише извршења уговора о јавној набавци у складу са условима који су одређени у документацији о набавци и изабраном понудом.</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не може да врши битне измене уговора о јавној набавци.</w:t>
      </w:r>
    </w:p>
    <w:p w:rsidR="00343E5D" w:rsidRPr="00117E3A" w:rsidRDefault="00343E5D" w:rsidP="00343E5D">
      <w:pPr>
        <w:ind w:firstLine="709"/>
        <w:jc w:val="both"/>
        <w:rPr>
          <w:rFonts w:ascii="Times New Roman" w:hAnsi="Times New Roman"/>
        </w:rPr>
      </w:pPr>
      <w:r w:rsidRPr="00117E3A">
        <w:rPr>
          <w:rFonts w:ascii="Times New Roman" w:hAnsi="Times New Roman"/>
        </w:rPr>
        <w:t>Измена уговора сматра се битном у случају када за последицу има измену карактера уговора у материјалном смислу у односу на уговор који је првобитно закључен, односно ако би се значајно изменила природа првобитно закљученог уговора, при чему битна измена уговора увек постоји када је испуњен један или више од следећих услова: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-изменом се уводе услови који би, да су били део првобитног поступка јавне набавке, омогућавали укључивање других кандидата у односу на оне који су првобитно изабрани или </w:t>
      </w:r>
      <w:r w:rsidRPr="00117E3A">
        <w:rPr>
          <w:rFonts w:ascii="Times New Roman" w:hAnsi="Times New Roman"/>
        </w:rPr>
        <w:lastRenderedPageBreak/>
        <w:t>прихватање друге понуде у односу на првобитно прихваћену или омогућавали већу конкуренцију у поступку јавне набавке који је претходио закључењу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-изменом се мења привредна равнотежа уговора у корист привредног субјекта са којим је закључен уговор на начин који није предвиђен првобитним уговором;</w:t>
      </w:r>
    </w:p>
    <w:p w:rsidR="00343E5D" w:rsidRPr="00117E3A" w:rsidRDefault="00343E5D" w:rsidP="00343E5D">
      <w:pPr>
        <w:ind w:firstLine="709"/>
        <w:jc w:val="both"/>
        <w:rPr>
          <w:rFonts w:ascii="Times New Roman" w:hAnsi="Times New Roman"/>
        </w:rPr>
      </w:pPr>
      <w:r w:rsidRPr="00117E3A">
        <w:rPr>
          <w:rFonts w:ascii="Times New Roman" w:hAnsi="Times New Roman"/>
        </w:rPr>
        <w:t>-изменом се значајно повећава обим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-промена привредног субјекта са којим је закључен уговор о јавној набавци, осим у случајевима из члана 159. Закона о јавним набавкама.</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Измене уговора о јавној набавци</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76.</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може током трајања уговора о јавној набавци у складу са одредбама чл. 156. - 161. Закона о јавним набавкама да измени уговор без спровођења поступка јавне набавке.</w:t>
      </w:r>
    </w:p>
    <w:p w:rsidR="00343E5D" w:rsidRDefault="00343E5D" w:rsidP="006E6E82">
      <w:pPr>
        <w:ind w:firstLine="709"/>
        <w:jc w:val="both"/>
        <w:rPr>
          <w:rFonts w:ascii="Times New Roman" w:hAnsi="Times New Roman"/>
        </w:rPr>
      </w:pPr>
      <w:r w:rsidRPr="00117E3A">
        <w:rPr>
          <w:rFonts w:ascii="Times New Roman" w:hAnsi="Times New Roman"/>
        </w:rPr>
        <w:t>У случају измене уговора из чл. 157. и 158. Закона о јавним набавкама Наручилац је дужан да обавештење о измени уговора пошаље на објављивање на Порталу јавних набавки у року од десет дана од дана измене уговора.</w:t>
      </w:r>
    </w:p>
    <w:p w:rsidR="006E6E82" w:rsidRPr="006E6E82" w:rsidRDefault="006E6E82" w:rsidP="006E6E82">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Измене по основу уговорних одредаба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77.</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може да се измени, без обзира на вредност измене, ако су измене биле предвиђене у документацији о набавци и уговору о јавној набавци на јасан, прецизан и недвосмислен начин, а које могу да укључе и одредбе о промени цене или опција.</w:t>
      </w:r>
    </w:p>
    <w:p w:rsidR="00343E5D" w:rsidRPr="00117E3A" w:rsidRDefault="00343E5D" w:rsidP="00343E5D">
      <w:pPr>
        <w:ind w:firstLine="709"/>
        <w:jc w:val="both"/>
        <w:rPr>
          <w:rFonts w:ascii="Times New Roman" w:hAnsi="Times New Roman"/>
        </w:rPr>
      </w:pPr>
      <w:r w:rsidRPr="00117E3A">
        <w:rPr>
          <w:rFonts w:ascii="Times New Roman" w:hAnsi="Times New Roman"/>
        </w:rPr>
        <w:t>Уговорним одредбама не могу да се предвиде измене које би промениле природу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Променом цене се не сматра усклађивање цене са унапред јасно дефинисаним параметрима у уговору о јавној набавци.</w:t>
      </w:r>
    </w:p>
    <w:p w:rsidR="00343E5D" w:rsidRPr="00117E3A" w:rsidRDefault="00343E5D" w:rsidP="00343E5D">
      <w:pPr>
        <w:spacing w:before="100" w:beforeAutospacing="1"/>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Измене у погледу додатних добара, услуга или радова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78.</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може да се измени ради набавке додатних добара, услуга или радова, који су постали неопходни, а који нису били укључени у првобитни уговор о јавној набавци, у случају када промена привредног субјекта са којим је закључен уговор:</w:t>
      </w:r>
    </w:p>
    <w:p w:rsidR="00343E5D" w:rsidRPr="00117E3A" w:rsidRDefault="00343E5D" w:rsidP="00343E5D">
      <w:pPr>
        <w:ind w:firstLine="709"/>
        <w:jc w:val="both"/>
        <w:rPr>
          <w:rFonts w:ascii="Times New Roman" w:hAnsi="Times New Roman"/>
        </w:rPr>
      </w:pPr>
      <w:r w:rsidRPr="00117E3A">
        <w:rPr>
          <w:rFonts w:ascii="Times New Roman" w:hAnsi="Times New Roman"/>
        </w:rPr>
        <w:t>-није могућа због економских или техничких разлога, као што су захтеви компатибилности са постојећом опремом, услугама или радовима</w:t>
      </w:r>
      <w:r>
        <w:rPr>
          <w:rFonts w:ascii="Times New Roman" w:hAnsi="Times New Roman"/>
          <w:lang w:val="sr-Cyrl-CS"/>
        </w:rPr>
        <w:t xml:space="preserve"> набављеним у оквиру првобитне набавке</w:t>
      </w:r>
      <w:r w:rsidRPr="00117E3A">
        <w:rPr>
          <w:rFonts w:ascii="Times New Roman" w:hAnsi="Times New Roman"/>
        </w:rPr>
        <w:t>;</w:t>
      </w:r>
    </w:p>
    <w:p w:rsidR="00343E5D" w:rsidRPr="00117E3A" w:rsidRDefault="00343E5D" w:rsidP="00343E5D">
      <w:pPr>
        <w:ind w:firstLine="709"/>
        <w:jc w:val="both"/>
        <w:rPr>
          <w:rFonts w:ascii="Times New Roman" w:hAnsi="Times New Roman"/>
        </w:rPr>
      </w:pPr>
      <w:r w:rsidRPr="00117E3A">
        <w:rPr>
          <w:rFonts w:ascii="Times New Roman" w:hAnsi="Times New Roman"/>
        </w:rPr>
        <w:t>-може да проузрокује значајне потешкоће или знатно повећавање трошкова за наручиоца.</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из става 1. овог члана, повећање вредности уговора не може да буде веће од 50% вредности првобитног уговора и не може да има за циљ избегавање примене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Ограничење из става 2. овог члана односи се на укупну вредност свих измена, ако се уговор мења више пута.</w:t>
      </w:r>
    </w:p>
    <w:p w:rsidR="00343E5D" w:rsidRPr="00117E3A" w:rsidRDefault="00343E5D" w:rsidP="00343E5D">
      <w:pPr>
        <w:ind w:firstLine="709"/>
        <w:jc w:val="both"/>
        <w:rPr>
          <w:rFonts w:ascii="Times New Roman" w:hAnsi="Times New Roman"/>
        </w:rPr>
      </w:pPr>
      <w:r w:rsidRPr="00117E3A">
        <w:rPr>
          <w:rFonts w:ascii="Times New Roman" w:hAnsi="Times New Roman"/>
        </w:rPr>
        <w:t>Ако уговор садржи одредбу о усклађивању цене са унапред јасно одређеним параметрима, основица за израчунавање повећања вредности уговора из става 2. овог члана је усклађена вредност првобитног уговора у тренутку измене.</w:t>
      </w:r>
    </w:p>
    <w:p w:rsidR="00343E5D" w:rsidRPr="00117E3A" w:rsidRDefault="00343E5D" w:rsidP="00343E5D">
      <w:pPr>
        <w:ind w:firstLine="709"/>
        <w:jc w:val="both"/>
        <w:rPr>
          <w:rFonts w:ascii="Times New Roman" w:hAnsi="Times New Roman"/>
        </w:rPr>
      </w:pPr>
      <w:r w:rsidRPr="00117E3A">
        <w:rPr>
          <w:rFonts w:ascii="Times New Roman" w:hAnsi="Times New Roman"/>
        </w:rPr>
        <w:t>Уговорени вишкови радова не представљају измену уговора о јавној набавци.</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lastRenderedPageBreak/>
        <w:t>Измене услед непредвиђених околности</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79.</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може да се измени када су испуњени сви следећи услови:</w:t>
      </w:r>
    </w:p>
    <w:p w:rsidR="00343E5D" w:rsidRPr="00117E3A" w:rsidRDefault="00343E5D" w:rsidP="00343E5D">
      <w:pPr>
        <w:ind w:firstLine="709"/>
        <w:jc w:val="both"/>
        <w:rPr>
          <w:rFonts w:ascii="Times New Roman" w:hAnsi="Times New Roman"/>
        </w:rPr>
      </w:pPr>
      <w:r w:rsidRPr="00117E3A">
        <w:rPr>
          <w:rFonts w:ascii="Times New Roman" w:hAnsi="Times New Roman"/>
        </w:rPr>
        <w:t>-потреба за изменом настала је због околности које савестан наручилац није могао да предвиди;</w:t>
      </w:r>
    </w:p>
    <w:p w:rsidR="00343E5D" w:rsidRPr="00117E3A" w:rsidRDefault="00343E5D" w:rsidP="00343E5D">
      <w:pPr>
        <w:ind w:firstLine="709"/>
        <w:jc w:val="both"/>
        <w:rPr>
          <w:rFonts w:ascii="Times New Roman" w:hAnsi="Times New Roman"/>
        </w:rPr>
      </w:pPr>
      <w:r w:rsidRPr="00117E3A">
        <w:rPr>
          <w:rFonts w:ascii="Times New Roman" w:hAnsi="Times New Roman"/>
        </w:rPr>
        <w:t>-изменом се не мења природа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из става 1. овог члана повећање вредности уговора не може да буде веће од 50% вредности првобитног уговора и не може да има за циљ избегавање примене овог закона.</w:t>
      </w:r>
    </w:p>
    <w:p w:rsidR="00343E5D" w:rsidRPr="00117E3A" w:rsidRDefault="00343E5D" w:rsidP="00343E5D">
      <w:pPr>
        <w:ind w:firstLine="709"/>
        <w:jc w:val="both"/>
        <w:rPr>
          <w:rFonts w:ascii="Times New Roman" w:hAnsi="Times New Roman"/>
        </w:rPr>
      </w:pPr>
      <w:r w:rsidRPr="00117E3A">
        <w:rPr>
          <w:rFonts w:ascii="Times New Roman" w:hAnsi="Times New Roman"/>
        </w:rPr>
        <w:t>Ограничење из става 2. овог члана односи се на укупну вредност свих измена, ако се уговор мења више пута.</w:t>
      </w:r>
    </w:p>
    <w:p w:rsidR="00343E5D" w:rsidRPr="00117E3A" w:rsidRDefault="00343E5D" w:rsidP="00343E5D">
      <w:pPr>
        <w:ind w:firstLine="709"/>
        <w:jc w:val="both"/>
        <w:rPr>
          <w:rFonts w:ascii="Times New Roman" w:hAnsi="Times New Roman"/>
        </w:rPr>
      </w:pPr>
      <w:r w:rsidRPr="00117E3A">
        <w:rPr>
          <w:rFonts w:ascii="Times New Roman" w:hAnsi="Times New Roman"/>
        </w:rPr>
        <w:t>Ако уговор садржи одредбу о усклађивању цене са унапред јасно одређеним параметрима, основица за израчунавање повећања вредности уговора из става 2. овог члана је усклађена вредност првобитног уговора у тренутку измене.</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Промена уговорне стране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80.</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може да се измени у циљу промене привредног субјекта са којим је наручилац закључио првобитни уговор о јавној набавци у случају општег или делимичног правног следбеништва тог привредног субјекта, након корпоративног реструктурирања, укључујући и преузимање, спајање, стицање и инсолвентност, од стране другог привредног субјекта који испуњава првобитно одређене критеријуме за квалитативни избор привредног субјекта, под условом да то нема за последицу битне измене уговора и нема за циљ избегавање примене Закона о јавним набавкама.</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Повећање обима набавке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81.</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Уговор о јавној набавци може да се измени на начин да се повећа обим набавке, ако су испуњени сви следећи услови:</w:t>
      </w:r>
    </w:p>
    <w:p w:rsidR="00343E5D" w:rsidRPr="00117E3A" w:rsidRDefault="00343E5D" w:rsidP="00343E5D">
      <w:pPr>
        <w:ind w:firstLine="709"/>
        <w:jc w:val="both"/>
        <w:rPr>
          <w:rFonts w:ascii="Times New Roman" w:hAnsi="Times New Roman"/>
        </w:rPr>
      </w:pPr>
      <w:r w:rsidRPr="00117E3A">
        <w:rPr>
          <w:rFonts w:ascii="Times New Roman" w:hAnsi="Times New Roman"/>
        </w:rPr>
        <w:t>-вредност измене мора да буде мања од 10% првобитне вредности уговора о јавној набавци добара или услуга, односно мања од 15% првобитне вредности уговора о јавној набавци радова и</w:t>
      </w:r>
    </w:p>
    <w:p w:rsidR="00343E5D" w:rsidRPr="00117E3A" w:rsidRDefault="00343E5D" w:rsidP="00343E5D">
      <w:pPr>
        <w:ind w:firstLine="709"/>
        <w:jc w:val="both"/>
        <w:rPr>
          <w:rFonts w:ascii="Times New Roman" w:hAnsi="Times New Roman"/>
        </w:rPr>
      </w:pPr>
      <w:r w:rsidRPr="00117E3A">
        <w:rPr>
          <w:rFonts w:ascii="Times New Roman" w:hAnsi="Times New Roman"/>
        </w:rPr>
        <w:t>-вредност измене мора да буде мања од 15.000.000 динара у случају уговора о јавној набавци добара или услуга, односно мања од 50.000.000 динара у случају уговора о јавној набавци радова.</w:t>
      </w:r>
    </w:p>
    <w:p w:rsidR="00343E5D" w:rsidRPr="00117E3A" w:rsidRDefault="00343E5D" w:rsidP="00343E5D">
      <w:pPr>
        <w:ind w:firstLine="709"/>
        <w:jc w:val="both"/>
        <w:rPr>
          <w:rFonts w:ascii="Times New Roman" w:hAnsi="Times New Roman"/>
        </w:rPr>
      </w:pPr>
      <w:r w:rsidRPr="00117E3A">
        <w:rPr>
          <w:rFonts w:ascii="Times New Roman" w:hAnsi="Times New Roman"/>
        </w:rPr>
        <w:t>Ограничење из става 1. овог члана односи се на укупну вредност свих измена, ако се уговор мења више пута.</w:t>
      </w:r>
    </w:p>
    <w:p w:rsidR="00343E5D" w:rsidRPr="00117E3A" w:rsidRDefault="00343E5D" w:rsidP="00343E5D">
      <w:pPr>
        <w:ind w:firstLine="709"/>
        <w:jc w:val="both"/>
        <w:rPr>
          <w:rFonts w:ascii="Times New Roman" w:hAnsi="Times New Roman"/>
        </w:rPr>
      </w:pPr>
      <w:r w:rsidRPr="00117E3A">
        <w:rPr>
          <w:rFonts w:ascii="Times New Roman" w:hAnsi="Times New Roman"/>
        </w:rPr>
        <w:t>Изменом уговора не може да се мења целокупна природа уговора, односно предмета јавне набавке.</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Сходна примена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82.</w:t>
      </w:r>
    </w:p>
    <w:p w:rsidR="00343E5D" w:rsidRPr="00117E3A" w:rsidRDefault="00343E5D" w:rsidP="00343E5D">
      <w:pPr>
        <w:jc w:val="center"/>
        <w:rPr>
          <w:rFonts w:ascii="Times New Roman" w:hAnsi="Times New Roman"/>
        </w:rPr>
      </w:pPr>
    </w:p>
    <w:p w:rsidR="00343E5D" w:rsidRPr="00117E3A" w:rsidRDefault="00343E5D" w:rsidP="00343E5D">
      <w:pPr>
        <w:ind w:firstLine="720"/>
        <w:jc w:val="both"/>
        <w:rPr>
          <w:rFonts w:ascii="Times New Roman" w:hAnsi="Times New Roman"/>
        </w:rPr>
      </w:pPr>
      <w:r w:rsidRPr="00117E3A">
        <w:rPr>
          <w:rFonts w:ascii="Times New Roman" w:hAnsi="Times New Roman"/>
        </w:rPr>
        <w:t>Одредбе чланова овог Правилника које се односе на измене уговора сходно се примењују и на измене оквирног споразума.</w:t>
      </w:r>
    </w:p>
    <w:p w:rsidR="00343E5D" w:rsidRPr="00117E3A" w:rsidRDefault="00343E5D" w:rsidP="00343E5D">
      <w:pPr>
        <w:spacing w:before="100" w:beforeAutospacing="1"/>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lastRenderedPageBreak/>
        <w:t>Раскид уговора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83.</w:t>
      </w:r>
    </w:p>
    <w:p w:rsidR="00343E5D" w:rsidRPr="00117E3A" w:rsidRDefault="00343E5D" w:rsidP="00343E5D">
      <w:pPr>
        <w:jc w:val="center"/>
        <w:rPr>
          <w:rFonts w:ascii="Times New Roman" w:hAnsi="Times New Roman"/>
        </w:rPr>
      </w:pPr>
    </w:p>
    <w:p w:rsidR="00343E5D" w:rsidRDefault="00343E5D" w:rsidP="00343E5D">
      <w:pPr>
        <w:ind w:firstLine="709"/>
        <w:jc w:val="both"/>
        <w:rPr>
          <w:rFonts w:ascii="Times New Roman" w:hAnsi="Times New Roman"/>
        </w:rPr>
      </w:pPr>
      <w:bookmarkStart w:id="16" w:name="_Hlk45492960"/>
      <w:bookmarkEnd w:id="16"/>
      <w:r w:rsidRPr="00117E3A">
        <w:rPr>
          <w:rFonts w:ascii="Times New Roman" w:hAnsi="Times New Roman"/>
        </w:rPr>
        <w:t>Наручилац ће раскинути уговор о јавној набавци ако:</w:t>
      </w:r>
    </w:p>
    <w:p w:rsidR="00343E5D" w:rsidRPr="00117E3A" w:rsidRDefault="00343E5D"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-настану околности које би за последицу имале битну измену уговора, што би захтевало спровођење новог поступка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-је привредни субјект са којим је закључен уговор о јавној набавци у поступку јавне набавке због постојања основа за искључење привредног субјекта требало да буде искључен из поступка;</w:t>
      </w:r>
    </w:p>
    <w:p w:rsidR="00343E5D" w:rsidRDefault="00343E5D" w:rsidP="006E6E82">
      <w:pPr>
        <w:ind w:firstLine="709"/>
        <w:jc w:val="both"/>
        <w:rPr>
          <w:rFonts w:ascii="Times New Roman" w:hAnsi="Times New Roman"/>
        </w:rPr>
      </w:pPr>
      <w:r w:rsidRPr="00117E3A">
        <w:rPr>
          <w:rFonts w:ascii="Times New Roman" w:hAnsi="Times New Roman"/>
        </w:rPr>
        <w:t>-уговор није требало да се додели узимајући у обзир озбиљну повреду обавеза из Уговора о функционисању Европске уније, Директиве 2014/24/ЕУ и Директиве 2014/25/ЕУ, која је утврђена пресудом Суда правде Европске уније, у складу са чланом 258. Уговора о функционисању Европске уније.</w:t>
      </w:r>
    </w:p>
    <w:p w:rsidR="006E6E82" w:rsidRPr="006E6E82" w:rsidRDefault="006E6E82" w:rsidP="006E6E82">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ПОСТУПАК ЗАШТИТЕ ПРАВА</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
          <w:bCs/>
        </w:rPr>
        <w:t>Активна легитимација у поступку</w:t>
      </w:r>
    </w:p>
    <w:p w:rsidR="00343E5D" w:rsidRPr="00117E3A" w:rsidRDefault="00343E5D" w:rsidP="00343E5D">
      <w:pPr>
        <w:spacing w:before="100" w:beforeAutospacing="1"/>
        <w:jc w:val="center"/>
        <w:rPr>
          <w:rFonts w:ascii="Times New Roman" w:hAnsi="Times New Roman"/>
        </w:rPr>
      </w:pPr>
      <w:r w:rsidRPr="00117E3A">
        <w:rPr>
          <w:rFonts w:ascii="Times New Roman" w:hAnsi="Times New Roman"/>
          <w:bCs/>
        </w:rPr>
        <w:t>Члан 84.</w:t>
      </w:r>
    </w:p>
    <w:p w:rsidR="00343E5D" w:rsidRPr="00117E3A" w:rsidRDefault="00343E5D" w:rsidP="00343E5D">
      <w:pPr>
        <w:jc w:val="center"/>
        <w:rPr>
          <w:rFonts w:ascii="Times New Roman" w:hAnsi="Times New Roman"/>
          <w:bCs/>
        </w:rPr>
      </w:pPr>
    </w:p>
    <w:p w:rsidR="00343E5D" w:rsidRDefault="00343E5D" w:rsidP="00343E5D">
      <w:pPr>
        <w:ind w:firstLine="360"/>
        <w:jc w:val="both"/>
        <w:rPr>
          <w:rFonts w:ascii="Times New Roman" w:hAnsi="Times New Roman"/>
          <w:bCs/>
        </w:rPr>
      </w:pPr>
      <w:r w:rsidRPr="00117E3A">
        <w:rPr>
          <w:rFonts w:ascii="Times New Roman" w:hAnsi="Times New Roman"/>
          <w:bCs/>
        </w:rPr>
        <w:t xml:space="preserve">Поступак заштите права представља поступак правне заштите поводом поступка јавне набавке у складу са ЗЈН, поступка за доделу уговора у складу са законом којим се уређују јавно-приватна партнерства и концесије, као и у другом случајевима у складу са законом, коју чине: </w:t>
      </w:r>
    </w:p>
    <w:p w:rsidR="00E12C0A" w:rsidRPr="00117E3A" w:rsidRDefault="00E12C0A" w:rsidP="00343E5D">
      <w:pPr>
        <w:ind w:firstLine="360"/>
        <w:jc w:val="both"/>
        <w:rPr>
          <w:rFonts w:ascii="Times New Roman" w:hAnsi="Times New Roman"/>
          <w:bCs/>
        </w:rPr>
      </w:pPr>
    </w:p>
    <w:p w:rsidR="00343E5D" w:rsidRPr="00117E3A" w:rsidRDefault="00343E5D" w:rsidP="00A874C9">
      <w:pPr>
        <w:numPr>
          <w:ilvl w:val="0"/>
          <w:numId w:val="4"/>
        </w:numPr>
        <w:jc w:val="both"/>
        <w:rPr>
          <w:rFonts w:ascii="Times New Roman" w:hAnsi="Times New Roman"/>
          <w:bCs/>
        </w:rPr>
      </w:pPr>
      <w:r w:rsidRPr="00117E3A">
        <w:rPr>
          <w:rFonts w:ascii="Times New Roman" w:hAnsi="Times New Roman"/>
          <w:bCs/>
        </w:rPr>
        <w:t xml:space="preserve">претходни поступак, који спроводи Наручилац и </w:t>
      </w:r>
    </w:p>
    <w:p w:rsidR="00343E5D" w:rsidRDefault="00343E5D" w:rsidP="00A874C9">
      <w:pPr>
        <w:numPr>
          <w:ilvl w:val="0"/>
          <w:numId w:val="4"/>
        </w:numPr>
        <w:jc w:val="both"/>
        <w:rPr>
          <w:rFonts w:ascii="Times New Roman" w:hAnsi="Times New Roman"/>
          <w:bCs/>
        </w:rPr>
      </w:pPr>
      <w:r w:rsidRPr="00117E3A">
        <w:rPr>
          <w:rFonts w:ascii="Times New Roman" w:hAnsi="Times New Roman"/>
          <w:bCs/>
        </w:rPr>
        <w:t>поступак пред Републичком комисијом</w:t>
      </w:r>
    </w:p>
    <w:p w:rsidR="00E12C0A" w:rsidRPr="00117E3A" w:rsidRDefault="00E12C0A" w:rsidP="00E12C0A">
      <w:pPr>
        <w:ind w:left="720"/>
        <w:jc w:val="both"/>
        <w:rPr>
          <w:rFonts w:ascii="Times New Roman" w:hAnsi="Times New Roman"/>
          <w:bCs/>
        </w:rPr>
      </w:pPr>
    </w:p>
    <w:p w:rsidR="00343E5D" w:rsidRPr="00117E3A" w:rsidRDefault="00343E5D" w:rsidP="00343E5D">
      <w:pPr>
        <w:ind w:firstLine="360"/>
        <w:jc w:val="both"/>
        <w:rPr>
          <w:rFonts w:ascii="Times New Roman" w:hAnsi="Times New Roman"/>
          <w:bCs/>
        </w:rPr>
      </w:pPr>
      <w:r w:rsidRPr="00117E3A">
        <w:rPr>
          <w:rFonts w:ascii="Times New Roman" w:hAnsi="Times New Roman"/>
          <w:bCs/>
        </w:rPr>
        <w:t>Поступак заштите права се покреће подношењем захтева за заштиту прав</w:t>
      </w:r>
      <w:r>
        <w:rPr>
          <w:rFonts w:ascii="Times New Roman" w:hAnsi="Times New Roman"/>
          <w:bCs/>
          <w:lang w:val="sr-Cyrl-CS"/>
        </w:rPr>
        <w:t>а</w:t>
      </w:r>
      <w:r>
        <w:rPr>
          <w:rFonts w:ascii="Times New Roman" w:hAnsi="Times New Roman"/>
          <w:bCs/>
        </w:rPr>
        <w:t>, који пре</w:t>
      </w:r>
      <w:r>
        <w:rPr>
          <w:rFonts w:ascii="Times New Roman" w:hAnsi="Times New Roman"/>
          <w:bCs/>
          <w:lang w:val="sr-Cyrl-CS"/>
        </w:rPr>
        <w:t>д</w:t>
      </w:r>
      <w:r w:rsidRPr="00117E3A">
        <w:rPr>
          <w:rFonts w:ascii="Times New Roman" w:hAnsi="Times New Roman"/>
          <w:bCs/>
        </w:rPr>
        <w:t>ставља поднесак којим се указује на повреде прописа из става 1. овог члана.</w:t>
      </w:r>
    </w:p>
    <w:p w:rsidR="00343E5D" w:rsidRPr="00117E3A" w:rsidRDefault="00343E5D" w:rsidP="00343E5D">
      <w:pPr>
        <w:ind w:firstLine="360"/>
        <w:jc w:val="both"/>
        <w:rPr>
          <w:rFonts w:ascii="Times New Roman" w:hAnsi="Times New Roman"/>
          <w:bCs/>
          <w:color w:val="FF0000"/>
        </w:rPr>
      </w:pPr>
      <w:r w:rsidRPr="00117E3A">
        <w:rPr>
          <w:rFonts w:ascii="Times New Roman" w:hAnsi="Times New Roman"/>
          <w:bCs/>
        </w:rPr>
        <w:t>Захтевом за заштиту права не може да се оспорава одређивање врсте поступка, садржина јавног позива и конкурсна документација, ако су предмет оспоравања евентуални недостатци и неправилности на које није претходно указано наручиоцу на начин предвиђен чланом 97. ЗЈН</w:t>
      </w:r>
    </w:p>
    <w:p w:rsidR="00343E5D" w:rsidRPr="00117E3A" w:rsidRDefault="00343E5D" w:rsidP="00343E5D">
      <w:pPr>
        <w:ind w:firstLine="360"/>
        <w:jc w:val="both"/>
        <w:rPr>
          <w:rFonts w:ascii="Times New Roman" w:hAnsi="Times New Roman"/>
        </w:rPr>
      </w:pPr>
      <w:r w:rsidRPr="00117E3A">
        <w:rPr>
          <w:rFonts w:ascii="Times New Roman" w:hAnsi="Times New Roman"/>
        </w:rPr>
        <w:t>Захтев за заштиту права може да поднесе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Наручиoцa противно одредбама овог закона оштећен или би могла да настане штета услед доделе уговора, односно оквирног споразума противно одредбама Закона о јавним набавкама (у даљем тексту: подносилац захтева).</w:t>
      </w:r>
    </w:p>
    <w:p w:rsidR="00343E5D" w:rsidRPr="00117E3A" w:rsidRDefault="00343E5D" w:rsidP="00343E5D">
      <w:pPr>
        <w:ind w:firstLine="360"/>
        <w:jc w:val="both"/>
        <w:rPr>
          <w:rFonts w:ascii="Times New Roman" w:hAnsi="Times New Roman"/>
        </w:rPr>
      </w:pPr>
      <w:r w:rsidRPr="00117E3A">
        <w:rPr>
          <w:rFonts w:ascii="Times New Roman" w:hAnsi="Times New Roman"/>
        </w:rPr>
        <w:t xml:space="preserve">Захтев за заштиту права у јавном интересу подноси Канцеларија за јавне набавке, Државна ревизорска институција и надлежно правобранилаштво, када у вршењу својих овлашћења сазнају за неправилности у поступцима јавних набавки. </w:t>
      </w:r>
    </w:p>
    <w:p w:rsidR="00343E5D" w:rsidRPr="00117E3A" w:rsidRDefault="00343E5D" w:rsidP="00343E5D">
      <w:pPr>
        <w:ind w:firstLine="360"/>
        <w:jc w:val="center"/>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Начин подношења захтева за заштиту права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85.</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Захтев за заштиту права подноси се електронским путем преко Портала јавних набавки истовремено Предузећу, као Наручиоцу и Републичкој комисији, односно у писаном облику, непосредном предајом или препорученом поштом, у ком случају је подносилац захтева дужан да копију захтева достави Републичкој комисији.</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lastRenderedPageBreak/>
        <w:t>Рок за подношењe захтева за заштиту права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86.</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bookmarkStart w:id="17" w:name="_Hlk45493025"/>
      <w:bookmarkEnd w:id="17"/>
      <w:r w:rsidRPr="00117E3A">
        <w:rPr>
          <w:rFonts w:ascii="Times New Roman" w:hAnsi="Times New Roman"/>
        </w:rPr>
        <w:t>Захтев за заштиту права може да се поднесе у току целог поступка јавне набавке, осим ако Законом о јавним набавкама другачије одређено, а најкасније у року од десет дана од дана објављивања на Порталу јавних набавки одлуке Наручиоца којом се окончава поступак јавне набавке у складу са Законом.</w:t>
      </w:r>
    </w:p>
    <w:p w:rsidR="00343E5D" w:rsidRPr="00117E3A" w:rsidRDefault="00343E5D" w:rsidP="00343E5D">
      <w:pPr>
        <w:ind w:firstLine="709"/>
        <w:jc w:val="both"/>
        <w:rPr>
          <w:rFonts w:ascii="Times New Roman" w:hAnsi="Times New Roman"/>
        </w:rPr>
      </w:pPr>
      <w:r w:rsidRPr="00117E3A">
        <w:rPr>
          <w:rFonts w:ascii="Times New Roman" w:hAnsi="Times New Roman"/>
        </w:rPr>
        <w:t>Захтев за заштиту права којим се оспоравају радње Наручиоца у вези са одређивањем врсте поступка, садржином јавног позива и конкурсном документацијом сматраће се благовременим ако је примљен од стране Наручиоца најкасније три дана пре истека рока за подношење понуда, односно пријава, без обзира на начин достављања.</w:t>
      </w:r>
    </w:p>
    <w:p w:rsidR="00343E5D" w:rsidRPr="00117E3A" w:rsidRDefault="00343E5D" w:rsidP="00343E5D">
      <w:pPr>
        <w:ind w:firstLine="709"/>
        <w:jc w:val="both"/>
        <w:rPr>
          <w:rFonts w:ascii="Times New Roman" w:hAnsi="Times New Roman"/>
        </w:rPr>
      </w:pPr>
      <w:r w:rsidRPr="00117E3A">
        <w:rPr>
          <w:rFonts w:ascii="Times New Roman" w:hAnsi="Times New Roman"/>
        </w:rPr>
        <w:t>Захтев за заштиту права којим се оспоравају радње  Наручиоца предузете након истека рока за подношење понуда или пријава подноси се у року од десет дана од дана објављивања одлуке Наручиоца на Порталу јавних набавки, односно од дана пријема одлуке у случајевима када објављивање на Порталу јавних набавки није предвиђено Законом.</w:t>
      </w:r>
    </w:p>
    <w:p w:rsidR="00343E5D" w:rsidRPr="00117E3A" w:rsidRDefault="00343E5D" w:rsidP="00343E5D">
      <w:pPr>
        <w:ind w:firstLine="709"/>
        <w:jc w:val="both"/>
        <w:rPr>
          <w:rFonts w:ascii="Times New Roman" w:hAnsi="Times New Roman"/>
        </w:rPr>
      </w:pPr>
      <w:r w:rsidRPr="00117E3A">
        <w:rPr>
          <w:rFonts w:ascii="Times New Roman" w:hAnsi="Times New Roman"/>
        </w:rPr>
        <w:t>У случају преговарачког поступка без објављивања јавног позива, захтев за заштиту права којим се оспоравају радње Наручиоца у вези са одређивањем врсте поступка, садржином обавештења о спровођењу преговарачког поступка, позива за подношење понуда и конкурсном документацијом сматраће се благовременим ако је примљен од стране наручиоца најкасније десет дана од дана објављивања обавештења о спровођењу преговарачког поступка, односно пријема конкурсне документације, измена и допуна конкурсне документације.</w:t>
      </w:r>
    </w:p>
    <w:p w:rsidR="00343E5D" w:rsidRPr="00117E3A" w:rsidRDefault="00343E5D" w:rsidP="00343E5D">
      <w:pPr>
        <w:ind w:firstLine="709"/>
        <w:jc w:val="both"/>
        <w:rPr>
          <w:rFonts w:ascii="Times New Roman" w:hAnsi="Times New Roman"/>
        </w:rPr>
      </w:pPr>
      <w:r w:rsidRPr="00117E3A">
        <w:rPr>
          <w:rFonts w:ascii="Times New Roman" w:hAnsi="Times New Roman"/>
        </w:rPr>
        <w:t>Након истека рока за подношење захтева за заштиту права, подносилац захтева не може да допуни захтев изношењем разлога у вези са радњама које су предмет оспоравања у поднетом захтеву или оспоравањем других радњи Наручиоца са којима је био или могао да буде упознат пре истека рока за подношење захтева за заштиту права из ст. 2 - 4. овог члана, а које није истакао у поднетом захтеву.</w:t>
      </w:r>
    </w:p>
    <w:p w:rsidR="00343E5D" w:rsidRPr="00117E3A" w:rsidRDefault="00343E5D" w:rsidP="00343E5D">
      <w:pPr>
        <w:ind w:firstLine="709"/>
        <w:jc w:val="both"/>
        <w:rPr>
          <w:rFonts w:ascii="Times New Roman" w:hAnsi="Times New Roman"/>
        </w:rPr>
      </w:pPr>
      <w:r w:rsidRPr="00117E3A">
        <w:rPr>
          <w:rFonts w:ascii="Times New Roman" w:hAnsi="Times New Roman"/>
        </w:rPr>
        <w:t>Захтевом за заштиту права не могу да се оспоравају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 2 - 4. овог члана, а подносилац захтева га није поднео пре истека тог рока.</w:t>
      </w:r>
    </w:p>
    <w:p w:rsidR="00343E5D" w:rsidRPr="00117E3A" w:rsidRDefault="00343E5D" w:rsidP="00343E5D">
      <w:pPr>
        <w:ind w:firstLine="709"/>
        <w:jc w:val="both"/>
        <w:rPr>
          <w:rFonts w:ascii="Times New Roman" w:hAnsi="Times New Roman"/>
        </w:rPr>
      </w:pPr>
      <w:bookmarkStart w:id="18" w:name="_Hlk45493530"/>
      <w:bookmarkEnd w:id="18"/>
      <w:r w:rsidRPr="00117E3A">
        <w:rPr>
          <w:rFonts w:ascii="Times New Roman" w:hAnsi="Times New Roman"/>
        </w:rPr>
        <w:t>Ако је у истом поступку јавне набавке поново поднет захтев за заштиту права од стране истог подносиоца захтева, у том захтеву не могу да се оспоравају радње Наручиоца за које је подносилац захтева знао или могао да зна приликом подношења претходног захтева.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објављује обавештење о поднетом захтеву за заштиту права на Порталу јавних набавки најкасније наредног дана од дана пријема захтева за заштиту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Захтев за заштиту права којим се оспорава законитост доделе уговора применом одредаба чл. 11 - 21. Закона о јавним набавкама сматраће се благовременим ако је поднет у року од десет дана од дана објављивања обавештења за добровољну претходну транспарентност из члана 109. став 5. Закона, уколико је Наручилац наведено обавештење објавио.</w:t>
      </w:r>
    </w:p>
    <w:p w:rsidR="00343E5D" w:rsidRPr="00117E3A" w:rsidRDefault="00343E5D" w:rsidP="00343E5D">
      <w:pPr>
        <w:ind w:firstLine="709"/>
        <w:jc w:val="both"/>
        <w:rPr>
          <w:rFonts w:ascii="Times New Roman" w:hAnsi="Times New Roman"/>
        </w:rPr>
      </w:pPr>
      <w:bookmarkStart w:id="19" w:name="_Hlk45493231"/>
      <w:bookmarkEnd w:id="19"/>
      <w:r w:rsidRPr="00117E3A">
        <w:rPr>
          <w:rFonts w:ascii="Times New Roman" w:hAnsi="Times New Roman"/>
        </w:rPr>
        <w:t>Подносилац захтева који је пропустио да поднесе захтев за заштиту права у складу са претходним ставом, нема право да поднесе захтев за заштиту права након објављивања обавештења о додели уговора, уколико као Наручилац наведено обавештење објави.</w:t>
      </w:r>
    </w:p>
    <w:p w:rsidR="00343E5D" w:rsidRPr="00117E3A" w:rsidRDefault="00343E5D" w:rsidP="00343E5D">
      <w:pPr>
        <w:ind w:firstLine="709"/>
        <w:jc w:val="both"/>
        <w:rPr>
          <w:rFonts w:ascii="Times New Roman" w:hAnsi="Times New Roman"/>
        </w:rPr>
      </w:pPr>
      <w:r w:rsidRPr="00117E3A">
        <w:rPr>
          <w:rFonts w:ascii="Times New Roman" w:hAnsi="Times New Roman"/>
        </w:rPr>
        <w:t>Уколико је Наручилац објавио само обавештење о додели уговора, за уговоре закључене применом одредаба чл. 11 - 21. Закона о јавним набавкама захтев за заштиту права којим се оспорава законитост закључења таквог уговора сматраће се благовременим ако је поднет најкасније у року од 30 дана од дана објављивања обавештења о додели уговора.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Захтев за заштиту права којим се оспорава законитост уговора који је закључен без претходно спроведеног поступка јавне набавке сматраће се благовременим ако је поднет у року од 60 дана од дана сазнања за такав уговор, а најкасније у року од шест месеци од дана закључења уговора.</w:t>
      </w:r>
    </w:p>
    <w:p w:rsidR="00343E5D" w:rsidRPr="00117E3A" w:rsidRDefault="00343E5D" w:rsidP="00343E5D">
      <w:pPr>
        <w:ind w:firstLine="709"/>
        <w:jc w:val="both"/>
        <w:rPr>
          <w:rFonts w:ascii="Times New Roman" w:hAnsi="Times New Roman"/>
        </w:rPr>
      </w:pPr>
    </w:p>
    <w:p w:rsidR="00343E5D" w:rsidRPr="00117E3A" w:rsidRDefault="00343E5D" w:rsidP="00343E5D">
      <w:pPr>
        <w:ind w:firstLine="709"/>
        <w:jc w:val="center"/>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Последице поднетог захтева за заштиту</w:t>
      </w:r>
    </w:p>
    <w:p w:rsidR="00343E5D" w:rsidRPr="00117E3A" w:rsidRDefault="00343E5D" w:rsidP="00343E5D">
      <w:pPr>
        <w:jc w:val="center"/>
        <w:rPr>
          <w:rFonts w:ascii="Times New Roman" w:hAnsi="Times New Roman"/>
          <w:b/>
          <w:bCs/>
        </w:rPr>
      </w:pPr>
      <w:r w:rsidRPr="00117E3A">
        <w:rPr>
          <w:rFonts w:ascii="Times New Roman" w:hAnsi="Times New Roman"/>
          <w:b/>
          <w:bCs/>
        </w:rPr>
        <w:t xml:space="preserve"> права и привремене мере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87.</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Подношење захтева за заштиту права задржава наставак поступка јавне набавке од стране Наручиоца до окончања поступка заштите права, осим у случају преговарачког поступка из члана 61. став 1. тачка 2)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на образложени предлог Наручиоца може да му дозволи да настави спровођење поступка јавне набавке пре окончања поступка заштите права уколико докаже или учини вероватним постојање разлога који се односе на могућност настанка штете која је несразмерно већа од вредности предмета јавне набавке, заштиту јавног интереса, могуће угрожавање живота, здравља људи, животне средине или друге озбиљне опасности.</w:t>
      </w:r>
    </w:p>
    <w:p w:rsidR="00343E5D" w:rsidRPr="00117E3A" w:rsidRDefault="00343E5D" w:rsidP="00343E5D">
      <w:pPr>
        <w:jc w:val="both"/>
        <w:rPr>
          <w:rFonts w:ascii="Times New Roman" w:hAnsi="Times New Roman"/>
          <w:b/>
          <w:bCs/>
        </w:rPr>
      </w:pPr>
    </w:p>
    <w:p w:rsidR="00343E5D" w:rsidRPr="00117E3A" w:rsidRDefault="00343E5D" w:rsidP="00343E5D">
      <w:pPr>
        <w:jc w:val="both"/>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Садржина захтева за заштиту права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88.</w:t>
      </w:r>
    </w:p>
    <w:p w:rsidR="00343E5D" w:rsidRPr="00117E3A" w:rsidRDefault="00343E5D" w:rsidP="00343E5D">
      <w:pPr>
        <w:jc w:val="center"/>
        <w:rPr>
          <w:rFonts w:ascii="Times New Roman" w:hAnsi="Times New Roman"/>
        </w:rPr>
      </w:pPr>
    </w:p>
    <w:p w:rsidR="00343E5D" w:rsidRDefault="00343E5D" w:rsidP="00343E5D">
      <w:pPr>
        <w:ind w:firstLine="709"/>
        <w:jc w:val="both"/>
        <w:rPr>
          <w:rFonts w:ascii="Times New Roman" w:hAnsi="Times New Roman"/>
        </w:rPr>
      </w:pPr>
      <w:r w:rsidRPr="00117E3A">
        <w:rPr>
          <w:rFonts w:ascii="Times New Roman" w:hAnsi="Times New Roman"/>
        </w:rPr>
        <w:t>Захтев за заштиту права садржи:</w:t>
      </w:r>
    </w:p>
    <w:p w:rsidR="00343E5D" w:rsidRPr="00117E3A" w:rsidRDefault="00343E5D"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-назив и адресу подносиоца захтева и лице за контакт;</w:t>
      </w:r>
    </w:p>
    <w:p w:rsidR="00343E5D" w:rsidRPr="00117E3A" w:rsidRDefault="00343E5D" w:rsidP="00343E5D">
      <w:pPr>
        <w:ind w:firstLine="709"/>
        <w:jc w:val="both"/>
        <w:rPr>
          <w:rFonts w:ascii="Times New Roman" w:hAnsi="Times New Roman"/>
        </w:rPr>
      </w:pPr>
      <w:r w:rsidRPr="00117E3A">
        <w:rPr>
          <w:rFonts w:ascii="Times New Roman" w:hAnsi="Times New Roman"/>
        </w:rPr>
        <w:t>-назив и адресу наручиоца;</w:t>
      </w:r>
    </w:p>
    <w:p w:rsidR="00343E5D" w:rsidRPr="00117E3A" w:rsidRDefault="00343E5D" w:rsidP="00343E5D">
      <w:pPr>
        <w:ind w:firstLine="709"/>
        <w:jc w:val="both"/>
        <w:rPr>
          <w:rFonts w:ascii="Times New Roman" w:hAnsi="Times New Roman"/>
        </w:rPr>
      </w:pPr>
      <w:r w:rsidRPr="00117E3A">
        <w:rPr>
          <w:rFonts w:ascii="Times New Roman" w:hAnsi="Times New Roman"/>
        </w:rPr>
        <w:t>-податке о јавној набавци која је предмет захтева, односно о одлуци наручиоца;</w:t>
      </w:r>
    </w:p>
    <w:p w:rsidR="00343E5D" w:rsidRPr="00117E3A" w:rsidRDefault="00343E5D" w:rsidP="00343E5D">
      <w:pPr>
        <w:ind w:firstLine="709"/>
        <w:jc w:val="both"/>
        <w:rPr>
          <w:rFonts w:ascii="Times New Roman" w:hAnsi="Times New Roman"/>
        </w:rPr>
      </w:pPr>
      <w:r w:rsidRPr="00117E3A">
        <w:rPr>
          <w:rFonts w:ascii="Times New Roman" w:hAnsi="Times New Roman"/>
        </w:rPr>
        <w:t>-чињенице и доказе о повредама пр</w:t>
      </w:r>
      <w:r>
        <w:rPr>
          <w:rFonts w:ascii="Times New Roman" w:hAnsi="Times New Roman"/>
        </w:rPr>
        <w:t>описа из члана 204. став 1.</w:t>
      </w:r>
      <w:r w:rsidRPr="00117E3A">
        <w:rPr>
          <w:rFonts w:ascii="Times New Roman" w:hAnsi="Times New Roman"/>
        </w:rPr>
        <w:t xml:space="preserve"> закона;</w:t>
      </w:r>
    </w:p>
    <w:p w:rsidR="00343E5D" w:rsidRDefault="00343E5D" w:rsidP="00343E5D">
      <w:pPr>
        <w:ind w:firstLine="709"/>
        <w:jc w:val="both"/>
        <w:rPr>
          <w:rFonts w:ascii="Times New Roman" w:hAnsi="Times New Roman"/>
        </w:rPr>
      </w:pPr>
      <w:r w:rsidRPr="00117E3A">
        <w:rPr>
          <w:rFonts w:ascii="Times New Roman" w:hAnsi="Times New Roman"/>
        </w:rPr>
        <w:t>-потпис подносиоца.</w:t>
      </w:r>
    </w:p>
    <w:p w:rsidR="00343E5D" w:rsidRPr="00117E3A" w:rsidRDefault="00343E5D" w:rsidP="00343E5D">
      <w:pPr>
        <w:ind w:firstLine="709"/>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Уколико подносилац захтева радње у поступку предузима преко пуномоћника, уз захтев за заштиту права доставља овлашћење за заступање у поступку заштите права.</w:t>
      </w:r>
    </w:p>
    <w:p w:rsidR="00343E5D" w:rsidRPr="00117E3A" w:rsidRDefault="00343E5D" w:rsidP="00343E5D">
      <w:pPr>
        <w:ind w:firstLine="709"/>
        <w:jc w:val="both"/>
        <w:rPr>
          <w:rFonts w:ascii="Times New Roman" w:hAnsi="Times New Roman"/>
        </w:rPr>
      </w:pPr>
      <w:bookmarkStart w:id="20" w:name="_Hlk45494014"/>
      <w:bookmarkEnd w:id="20"/>
      <w:r w:rsidRPr="00117E3A">
        <w:rPr>
          <w:rFonts w:ascii="Times New Roman" w:hAnsi="Times New Roman"/>
        </w:rPr>
        <w:t xml:space="preserve">Приликом подношења захтева за заштиту права </w:t>
      </w:r>
      <w:r>
        <w:rPr>
          <w:rFonts w:ascii="Times New Roman" w:hAnsi="Times New Roman"/>
        </w:rPr>
        <w:t>Наручиоц</w:t>
      </w:r>
      <w:r>
        <w:rPr>
          <w:rFonts w:ascii="Times New Roman" w:hAnsi="Times New Roman"/>
          <w:lang w:val="sr-Cyrl-CS"/>
        </w:rPr>
        <w:t>у</w:t>
      </w:r>
      <w:r w:rsidRPr="00117E3A">
        <w:rPr>
          <w:rFonts w:ascii="Times New Roman" w:hAnsi="Times New Roman"/>
        </w:rPr>
        <w:t>, подносилац захтева је дужан да достави доказ о уплати таксе из члана 225. Закона.</w:t>
      </w:r>
    </w:p>
    <w:p w:rsidR="00343E5D" w:rsidRPr="00117E3A" w:rsidRDefault="00343E5D" w:rsidP="00343E5D">
      <w:pPr>
        <w:ind w:firstLine="709"/>
        <w:jc w:val="both"/>
        <w:rPr>
          <w:rFonts w:ascii="Times New Roman" w:hAnsi="Times New Roman"/>
        </w:rPr>
      </w:pPr>
      <w:r w:rsidRPr="00117E3A">
        <w:rPr>
          <w:rFonts w:ascii="Times New Roman" w:hAnsi="Times New Roman"/>
        </w:rPr>
        <w:t>Доказ из претходног става је сваки документ из кога може да се утврди да је трансакција извршена на одго</w:t>
      </w:r>
      <w:r>
        <w:rPr>
          <w:rFonts w:ascii="Times New Roman" w:hAnsi="Times New Roman"/>
        </w:rPr>
        <w:t xml:space="preserve">варајући износ из члана 225. </w:t>
      </w:r>
      <w:r>
        <w:rPr>
          <w:rFonts w:ascii="Times New Roman" w:hAnsi="Times New Roman"/>
          <w:lang w:val="sr-Cyrl-CS"/>
        </w:rPr>
        <w:t>Закона</w:t>
      </w:r>
      <w:r w:rsidRPr="00117E3A">
        <w:rPr>
          <w:rFonts w:ascii="Times New Roman" w:hAnsi="Times New Roman"/>
        </w:rPr>
        <w:t xml:space="preserve"> и да се односи на предметни захтев за заштиту права.</w:t>
      </w:r>
    </w:p>
    <w:p w:rsidR="00343E5D" w:rsidRPr="00117E3A" w:rsidRDefault="00343E5D" w:rsidP="00343E5D">
      <w:pPr>
        <w:jc w:val="center"/>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Претходна провера захтева за заштити права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89.</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копију захтева за заштиту права без одлагања доставља изабраном понуђачу, који може да достави своје мишљење у вези са поднетим захтевом, а које мора да буде примљено код Предузећа најкасније у року од два радна дана од дана када је изабрани понуђач примио копију захтева.</w:t>
      </w:r>
    </w:p>
    <w:p w:rsidR="00343E5D" w:rsidRPr="00117E3A" w:rsidRDefault="00343E5D" w:rsidP="00343E5D">
      <w:pPr>
        <w:ind w:firstLine="709"/>
        <w:jc w:val="both"/>
        <w:rPr>
          <w:rFonts w:ascii="Times New Roman" w:hAnsi="Times New Roman"/>
        </w:rPr>
      </w:pPr>
      <w:bookmarkStart w:id="21" w:name="_Hlk45495437"/>
      <w:bookmarkEnd w:id="21"/>
      <w:r w:rsidRPr="00117E3A">
        <w:rPr>
          <w:rFonts w:ascii="Times New Roman" w:hAnsi="Times New Roman"/>
        </w:rPr>
        <w:t>По пријему захтева за заштиту права Комисија за јавну набавку Наручиоца, утврђује:</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-да ли је уз захтев за заштиту права достављен доказ да је уплаћена такса у складу са чланом 225. Закона о јавним набавкама; </w:t>
      </w:r>
    </w:p>
    <w:p w:rsidR="00343E5D" w:rsidRPr="00117E3A" w:rsidRDefault="00343E5D" w:rsidP="00343E5D">
      <w:pPr>
        <w:ind w:firstLine="709"/>
        <w:jc w:val="both"/>
        <w:rPr>
          <w:rFonts w:ascii="Times New Roman" w:hAnsi="Times New Roman"/>
        </w:rPr>
      </w:pPr>
      <w:r w:rsidRPr="00117E3A">
        <w:rPr>
          <w:rFonts w:ascii="Times New Roman" w:hAnsi="Times New Roman"/>
        </w:rPr>
        <w:t>-да ли је захтев за заштиту права поднет у року;</w:t>
      </w:r>
    </w:p>
    <w:p w:rsidR="00343E5D" w:rsidRPr="00117E3A" w:rsidRDefault="00343E5D" w:rsidP="00343E5D">
      <w:pPr>
        <w:ind w:firstLine="709"/>
        <w:jc w:val="both"/>
        <w:rPr>
          <w:rFonts w:ascii="Times New Roman" w:hAnsi="Times New Roman"/>
        </w:rPr>
      </w:pPr>
      <w:r w:rsidRPr="00117E3A">
        <w:rPr>
          <w:rFonts w:ascii="Times New Roman" w:hAnsi="Times New Roman"/>
        </w:rPr>
        <w:t>-да ли подносилац захтева има активну легитимацију;</w:t>
      </w:r>
    </w:p>
    <w:p w:rsidR="00343E5D" w:rsidRPr="00117E3A" w:rsidRDefault="00343E5D" w:rsidP="00343E5D">
      <w:pPr>
        <w:ind w:firstLine="709"/>
        <w:jc w:val="both"/>
        <w:rPr>
          <w:rFonts w:ascii="Times New Roman" w:hAnsi="Times New Roman"/>
        </w:rPr>
      </w:pPr>
      <w:r w:rsidRPr="00117E3A">
        <w:rPr>
          <w:rFonts w:ascii="Times New Roman" w:hAnsi="Times New Roman"/>
        </w:rPr>
        <w:t>-да ли захтев за заштиту права има садржину из члана 217. став 1. Закона.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Ако захтев за заштиту права нема садржину из члана 217. став 1. Закона тако да је услед тога онемогућено даље поступање, Комисија за јавну набавку Наручиоца ће без одлагања да позове подносиоца захтева да захтев за заштиту права допуни у року од три радна дана, којом </w:t>
      </w:r>
      <w:r w:rsidRPr="00117E3A">
        <w:rPr>
          <w:rFonts w:ascii="Times New Roman" w:hAnsi="Times New Roman"/>
        </w:rPr>
        <w:lastRenderedPageBreak/>
        <w:t>приликом ће подносиоцу захтева да укаже на који начин је дужан да поступи да би отклонио утврђене недостатке и које су последице пропуштања.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Ако уз поднети захтев за заштиту права није достављен доказ да је уплаћена такса из члана 225. Закона, Комисија за јавну набавку Наручиоца, ће такав захтев да одбаци решењем без претходног позивања подносиоца захтева да допуни захтев. </w:t>
      </w:r>
    </w:p>
    <w:p w:rsidR="00343E5D" w:rsidRPr="00117E3A" w:rsidRDefault="00343E5D" w:rsidP="00343E5D">
      <w:pPr>
        <w:ind w:firstLine="709"/>
        <w:jc w:val="both"/>
        <w:rPr>
          <w:rFonts w:ascii="Times New Roman" w:hAnsi="Times New Roman"/>
        </w:rPr>
      </w:pPr>
      <w:r w:rsidRPr="00117E3A">
        <w:rPr>
          <w:rFonts w:ascii="Times New Roman" w:hAnsi="Times New Roman"/>
        </w:rPr>
        <w:t>Комисија за јавну набавку Наручиоца ће захтев за заштиту права да одбаци решењем ако је поднет од стране лица које нема активну легитимацију или је поднет неблаговремено, као и ако подносилац захтева не поступи у року из става 3. овог члана, односно ако не допуни захтев за заштиту права у складу са позивом за допуну.</w:t>
      </w:r>
    </w:p>
    <w:p w:rsidR="00343E5D" w:rsidRPr="00117E3A" w:rsidRDefault="00343E5D" w:rsidP="00343E5D">
      <w:pPr>
        <w:ind w:firstLine="709"/>
        <w:jc w:val="both"/>
        <w:rPr>
          <w:rFonts w:ascii="Times New Roman" w:hAnsi="Times New Roman"/>
        </w:rPr>
      </w:pPr>
      <w:r w:rsidRPr="00117E3A">
        <w:rPr>
          <w:rFonts w:ascii="Times New Roman" w:hAnsi="Times New Roman"/>
        </w:rPr>
        <w:t>Ако у садржини поднетог захтева за заштиту права који је у име подносиоца захтева поднео пуномоћник из реда адвоката постоје недостаци који онемогућавају даље поступање, Комисија за јавну набавку Наручиоца ће такав захтев да одбаци решењем без претходног позивања подносиоца захтева да допуни захтев.</w:t>
      </w:r>
    </w:p>
    <w:p w:rsidR="00343E5D" w:rsidRPr="00117E3A" w:rsidRDefault="00343E5D" w:rsidP="00343E5D">
      <w:pPr>
        <w:ind w:firstLine="709"/>
        <w:jc w:val="both"/>
        <w:rPr>
          <w:rFonts w:ascii="Times New Roman" w:hAnsi="Times New Roman"/>
        </w:rPr>
      </w:pPr>
      <w:bookmarkStart w:id="22" w:name="_Hlk45494127"/>
      <w:bookmarkEnd w:id="22"/>
      <w:r w:rsidRPr="00117E3A">
        <w:rPr>
          <w:rFonts w:ascii="Times New Roman" w:hAnsi="Times New Roman"/>
        </w:rPr>
        <w:t>Решење из става 4 - 6. овог члана Предузеће, као Наручилац, доставља подносиоцу захтева и Републичкој комисији у року од три дана од дана доношења.</w:t>
      </w:r>
    </w:p>
    <w:p w:rsidR="00343E5D" w:rsidRPr="00117E3A" w:rsidRDefault="00343E5D" w:rsidP="00343E5D">
      <w:pPr>
        <w:ind w:firstLine="709"/>
        <w:jc w:val="both"/>
        <w:rPr>
          <w:rFonts w:ascii="Times New Roman" w:hAnsi="Times New Roman"/>
        </w:rPr>
      </w:pPr>
      <w:r w:rsidRPr="00117E3A">
        <w:rPr>
          <w:rFonts w:ascii="Times New Roman" w:hAnsi="Times New Roman"/>
        </w:rPr>
        <w:t>Против решења из става 4 - 6. овог члана подносилац захтева може у року од три дана од дана пријема решења да поднесе жалбу Републичкој комисији.</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Жалба се подноси електронским путем преко Портала јавних набавки истовремено Републичкој комисији и наручиоцу, односно у писаном облику, непосредном предајом или препорученом поштом Републичкој комисији, у ком случају је подносилац захтева дужан да копију жалбе истовремено достави наручиоцу. </w:t>
      </w:r>
    </w:p>
    <w:p w:rsidR="00343E5D" w:rsidRPr="00117E3A" w:rsidRDefault="00343E5D" w:rsidP="00343E5D">
      <w:pPr>
        <w:spacing w:before="100" w:beforeAutospacing="1"/>
        <w:rPr>
          <w:rFonts w:ascii="Times New Roman" w:hAnsi="Times New Roman"/>
          <w:b/>
          <w:bCs/>
        </w:rPr>
      </w:pPr>
    </w:p>
    <w:p w:rsidR="00343E5D" w:rsidRPr="00117E3A" w:rsidRDefault="00343E5D" w:rsidP="00343E5D">
      <w:pPr>
        <w:jc w:val="center"/>
        <w:rPr>
          <w:rFonts w:ascii="Times New Roman" w:hAnsi="Times New Roman"/>
          <w:b/>
          <w:bCs/>
        </w:rPr>
      </w:pPr>
      <w:r w:rsidRPr="00117E3A">
        <w:rPr>
          <w:rFonts w:ascii="Times New Roman" w:hAnsi="Times New Roman"/>
          <w:b/>
          <w:bCs/>
        </w:rPr>
        <w:t>Поступање наручиоца после претходне провере</w:t>
      </w:r>
    </w:p>
    <w:p w:rsidR="00343E5D" w:rsidRPr="00117E3A" w:rsidRDefault="00343E5D" w:rsidP="00343E5D">
      <w:pPr>
        <w:jc w:val="center"/>
        <w:rPr>
          <w:rFonts w:ascii="Times New Roman" w:hAnsi="Times New Roman"/>
          <w:b/>
          <w:bCs/>
        </w:rPr>
      </w:pPr>
      <w:r w:rsidRPr="00117E3A">
        <w:rPr>
          <w:rFonts w:ascii="Times New Roman" w:hAnsi="Times New Roman"/>
          <w:b/>
          <w:bCs/>
        </w:rPr>
        <w:t xml:space="preserve"> захтева за заштиту права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90.</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ће у року од пет радних дана од дана пријема процесно уредног захтева за заштиту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1) ако сматра да су наводи основани, да донесе решење којим усваја захтев за заштиту права и делимично поништава поступак јавне набавке, у којем ће да се изјасни на све наводе захтева за заштиту права, а које доставља подносиоцу захтева, понуђачима и Републичкој комисији у року од три дана од дана доношења или</w:t>
      </w:r>
    </w:p>
    <w:p w:rsidR="00343E5D" w:rsidRPr="00117E3A" w:rsidRDefault="00343E5D" w:rsidP="00343E5D">
      <w:pPr>
        <w:ind w:firstLine="709"/>
        <w:jc w:val="both"/>
        <w:rPr>
          <w:rFonts w:ascii="Times New Roman" w:hAnsi="Times New Roman"/>
        </w:rPr>
      </w:pPr>
      <w:r w:rsidRPr="00117E3A">
        <w:rPr>
          <w:rFonts w:ascii="Times New Roman" w:hAnsi="Times New Roman"/>
        </w:rPr>
        <w:t>2) ако сматра да основаност навода може да има за последицу поништење поступка јавне набавке у целини или ако сматра да наводи нису основани, да достави Републичкој комисији одговор у којем ће да се изјасни на све наводе захтева за заштиту права и комплетну документацију из поступка јавне набавке, ради одлучивања о захтеву за заштиту права, а примерак одговора да достави подносиоцу захтева.</w:t>
      </w:r>
    </w:p>
    <w:p w:rsidR="00343E5D" w:rsidRPr="00117E3A" w:rsidRDefault="00343E5D" w:rsidP="00343E5D">
      <w:pPr>
        <w:ind w:firstLine="709"/>
        <w:jc w:val="both"/>
        <w:rPr>
          <w:rFonts w:ascii="Times New Roman" w:hAnsi="Times New Roman"/>
        </w:rPr>
      </w:pPr>
      <w:r w:rsidRPr="00117E3A">
        <w:rPr>
          <w:rFonts w:ascii="Times New Roman" w:hAnsi="Times New Roman"/>
        </w:rPr>
        <w:t>Подносилац захтева може да достави Републичкој комисији и Предузећу, као Наручиоцу, своје мишљење у вези са његовим одговором из алинеје 2. претходног става, у року од два радна дана од дана пријема одговора.</w:t>
      </w:r>
    </w:p>
    <w:p w:rsidR="00343E5D" w:rsidRPr="00117E3A" w:rsidRDefault="00343E5D" w:rsidP="00343E5D">
      <w:pPr>
        <w:ind w:firstLine="709"/>
        <w:jc w:val="both"/>
        <w:rPr>
          <w:rFonts w:ascii="Times New Roman" w:hAnsi="Times New Roman"/>
        </w:rPr>
      </w:pPr>
      <w:r w:rsidRPr="00117E3A">
        <w:rPr>
          <w:rFonts w:ascii="Times New Roman" w:hAnsi="Times New Roman"/>
        </w:rPr>
        <w:t>Ако решењем из става 1. тачка 1) овог члана, Наручилац није оценио као основане све наводе захтева за заштиту права, подносилац захтева у року од два радна дана од дана пријема решења може да поднесе Републичкој комисији писано изјашњење о наставку поступка пред Републичком комисијом која ће да одлучује у складу са чланом 226. Закона, о чему истовремено обавештава Предузеће достављањем копије изјашњења.</w:t>
      </w:r>
    </w:p>
    <w:p w:rsidR="00343E5D" w:rsidRPr="00117E3A" w:rsidRDefault="00343E5D" w:rsidP="00343E5D">
      <w:pPr>
        <w:ind w:firstLine="709"/>
        <w:jc w:val="both"/>
        <w:rPr>
          <w:rFonts w:ascii="Times New Roman" w:hAnsi="Times New Roman"/>
        </w:rPr>
      </w:pPr>
      <w:r w:rsidRPr="00117E3A">
        <w:rPr>
          <w:rFonts w:ascii="Times New Roman" w:hAnsi="Times New Roman"/>
        </w:rPr>
        <w:t>Ако Наручилац не поступи на начин предвиђен ставом 1. овог члана, подносилац захтева може у року од 20 радних дана од дана подношења захтева за заштиту права да поднесе Републичкој комисији писано изјашњење о наставку поступка пред Републичком комисијом, о чему истовремено обавештава Предузеће, достављањем копије изјашњења.</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Након пријема копије изјашњења из ст. 3. и 4. овог члана Наручилац у року од три дана доставља Републичкој комисији комплетну документацију потребну за одлучивање о захтеву за заштиту права о којем ће се одлучивати у складу са чланом 226.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Ако подносилац захтева не достави изјашњење о наставку поступка пред Републичком комисијом из става 4. овог члана, сматраће се да поступак заштите права није ни започет.</w:t>
      </w:r>
    </w:p>
    <w:p w:rsidR="00343E5D" w:rsidRPr="00117E3A" w:rsidRDefault="00343E5D" w:rsidP="00343E5D">
      <w:pPr>
        <w:ind w:firstLine="709"/>
        <w:jc w:val="both"/>
        <w:rPr>
          <w:rFonts w:ascii="Times New Roman" w:hAnsi="Times New Roman"/>
        </w:rPr>
      </w:pPr>
      <w:r w:rsidRPr="00117E3A">
        <w:rPr>
          <w:rFonts w:ascii="Times New Roman" w:hAnsi="Times New Roman"/>
        </w:rPr>
        <w:t>После пријема писаног обавештења о одустанку од захтева за заштиту права пре предузимања радњи из става 1. овог члана Наручилац ће решењем да обустави поступак заштите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решење о обустави поступка заштите права доставља Републичкој комисији и подносиоцу захтева у року од три дана од дана доношења.</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Поступак пред Републичком комисијом</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bCs/>
        </w:rPr>
      </w:pPr>
      <w:r w:rsidRPr="00117E3A">
        <w:rPr>
          <w:rFonts w:ascii="Times New Roman" w:hAnsi="Times New Roman"/>
          <w:bCs/>
        </w:rPr>
        <w:t>Члан 91.</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Поступак пред Републичком комисијом је детаљно регулисан члановима 221.-227. Закона о јавним набавкама.</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одлучује у границама процесно уредног захтева за заштиту права и дужна је да се изјасни и о повредама одредаба Закона о јавним набавкама за које подносилац захтева није могао да зна, а које су утицале на одлуку Предузећа, као Наручиоца, у поступку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може у целини да поништи поступак јавне набавке и уколико су у поступку заштите права, а у вези са наводима из захтева за заштиту права, утврђене повреде одредаба овог закона услед којих поступак не може да се оконча на законит начин.</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ће да изведе доказе за које оцени да су од утицаја за доношење правилне и законите одлуке о поднетом захтеву за заштиту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решењем:</w:t>
      </w:r>
    </w:p>
    <w:p w:rsidR="00343E5D" w:rsidRPr="00117E3A" w:rsidRDefault="00343E5D" w:rsidP="00343E5D">
      <w:pPr>
        <w:ind w:firstLine="709"/>
        <w:jc w:val="both"/>
        <w:rPr>
          <w:rFonts w:ascii="Times New Roman" w:hAnsi="Times New Roman"/>
        </w:rPr>
      </w:pPr>
      <w:r w:rsidRPr="00117E3A">
        <w:rPr>
          <w:rFonts w:ascii="Times New Roman" w:hAnsi="Times New Roman"/>
        </w:rPr>
        <w:t>-усваја захтев за заштиту права као основан и у целини или делимично поништава поступак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-одбија захтев за заштиту права као неоснован;</w:t>
      </w:r>
    </w:p>
    <w:p w:rsidR="00343E5D" w:rsidRPr="00117E3A" w:rsidRDefault="00343E5D" w:rsidP="00343E5D">
      <w:pPr>
        <w:ind w:firstLine="709"/>
        <w:jc w:val="both"/>
        <w:rPr>
          <w:rFonts w:ascii="Times New Roman" w:hAnsi="Times New Roman"/>
        </w:rPr>
      </w:pPr>
      <w:r w:rsidRPr="00117E3A">
        <w:rPr>
          <w:rFonts w:ascii="Times New Roman" w:hAnsi="Times New Roman"/>
        </w:rPr>
        <w:t>-одбацује захтев за заштиту права, у складу са одредбама Закона;</w:t>
      </w:r>
    </w:p>
    <w:p w:rsidR="00343E5D" w:rsidRPr="00117E3A" w:rsidRDefault="00343E5D" w:rsidP="00343E5D">
      <w:pPr>
        <w:ind w:firstLine="709"/>
        <w:jc w:val="both"/>
        <w:rPr>
          <w:rFonts w:ascii="Times New Roman" w:hAnsi="Times New Roman"/>
        </w:rPr>
      </w:pPr>
      <w:r w:rsidRPr="00117E3A">
        <w:rPr>
          <w:rFonts w:ascii="Times New Roman" w:hAnsi="Times New Roman"/>
        </w:rPr>
        <w:t>-обуставља поступак на основу пријема писаног обавештења о одустанку од захтева за заштиту права пре доношења одлуке;</w:t>
      </w:r>
    </w:p>
    <w:p w:rsidR="00343E5D" w:rsidRPr="00117E3A" w:rsidRDefault="00343E5D" w:rsidP="00343E5D">
      <w:pPr>
        <w:ind w:firstLine="709"/>
        <w:jc w:val="both"/>
        <w:rPr>
          <w:rFonts w:ascii="Times New Roman" w:hAnsi="Times New Roman"/>
        </w:rPr>
      </w:pPr>
      <w:r w:rsidRPr="00117E3A">
        <w:rPr>
          <w:rFonts w:ascii="Times New Roman" w:hAnsi="Times New Roman"/>
        </w:rPr>
        <w:t>-одбацује жалбу против одлуке Предузећа, као Наручиоца,у складу са одредбама Закона;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-усваја или одбија предлог из члана 216. ст. 2, 5. и 6. Закона о јавним набавкама; </w:t>
      </w:r>
    </w:p>
    <w:p w:rsidR="00343E5D" w:rsidRPr="00117E3A" w:rsidRDefault="00343E5D" w:rsidP="00343E5D">
      <w:pPr>
        <w:ind w:firstLine="709"/>
        <w:jc w:val="both"/>
        <w:rPr>
          <w:rFonts w:ascii="Times New Roman" w:hAnsi="Times New Roman"/>
        </w:rPr>
      </w:pPr>
      <w:r w:rsidRPr="00117E3A">
        <w:rPr>
          <w:rFonts w:ascii="Times New Roman" w:hAnsi="Times New Roman"/>
        </w:rPr>
        <w:t>-изриче новчане казне;</w:t>
      </w:r>
    </w:p>
    <w:p w:rsidR="00343E5D" w:rsidRPr="00117E3A" w:rsidRDefault="00343E5D" w:rsidP="00343E5D">
      <w:pPr>
        <w:ind w:firstLine="709"/>
        <w:jc w:val="both"/>
        <w:rPr>
          <w:rFonts w:ascii="Times New Roman" w:hAnsi="Times New Roman"/>
        </w:rPr>
      </w:pPr>
      <w:r w:rsidRPr="00117E3A">
        <w:rPr>
          <w:rFonts w:ascii="Times New Roman" w:hAnsi="Times New Roman"/>
        </w:rPr>
        <w:t>-поништава уговор;</w:t>
      </w:r>
    </w:p>
    <w:p w:rsidR="00343E5D" w:rsidRPr="00117E3A" w:rsidRDefault="00343E5D" w:rsidP="00343E5D">
      <w:pPr>
        <w:ind w:firstLine="709"/>
        <w:jc w:val="both"/>
        <w:rPr>
          <w:rFonts w:ascii="Times New Roman" w:hAnsi="Times New Roman"/>
        </w:rPr>
      </w:pPr>
      <w:r w:rsidRPr="00117E3A">
        <w:rPr>
          <w:rFonts w:ascii="Times New Roman" w:hAnsi="Times New Roman"/>
        </w:rPr>
        <w:t>-усваја жалбу као основану и поништава решење Предузећа, као Наручиоца;</w:t>
      </w:r>
    </w:p>
    <w:p w:rsidR="00343E5D" w:rsidRPr="00117E3A" w:rsidRDefault="00343E5D" w:rsidP="00343E5D">
      <w:pPr>
        <w:ind w:firstLine="709"/>
        <w:jc w:val="both"/>
        <w:rPr>
          <w:rFonts w:ascii="Times New Roman" w:hAnsi="Times New Roman"/>
        </w:rPr>
      </w:pPr>
      <w:r w:rsidRPr="00117E3A">
        <w:rPr>
          <w:rFonts w:ascii="Times New Roman" w:hAnsi="Times New Roman"/>
        </w:rPr>
        <w:t>-одбија жалбу као неосновану и потврђује решење Предузећа, као Наручиоца;</w:t>
      </w:r>
    </w:p>
    <w:p w:rsidR="00343E5D" w:rsidRPr="00117E3A" w:rsidRDefault="00343E5D" w:rsidP="00343E5D">
      <w:pPr>
        <w:ind w:firstLine="709"/>
        <w:jc w:val="both"/>
        <w:rPr>
          <w:rFonts w:ascii="Times New Roman" w:hAnsi="Times New Roman"/>
        </w:rPr>
      </w:pPr>
      <w:r w:rsidRPr="00117E3A">
        <w:rPr>
          <w:rFonts w:ascii="Times New Roman" w:hAnsi="Times New Roman"/>
        </w:rPr>
        <w:t>-обуставља поступак на основу пријема писаног обавештења о одустанку од жалбе, а -пре доношења одлуке;</w:t>
      </w:r>
    </w:p>
    <w:p w:rsidR="00343E5D" w:rsidRPr="00117E3A" w:rsidRDefault="00343E5D" w:rsidP="00343E5D">
      <w:pPr>
        <w:ind w:firstLine="709"/>
        <w:jc w:val="both"/>
        <w:rPr>
          <w:rFonts w:ascii="Times New Roman" w:hAnsi="Times New Roman"/>
        </w:rPr>
      </w:pPr>
      <w:r w:rsidRPr="00117E3A">
        <w:rPr>
          <w:rFonts w:ascii="Times New Roman" w:hAnsi="Times New Roman"/>
        </w:rPr>
        <w:t>-одбацује писано изјашњење о наставку поступка пред Републичком комисијом, у складу са одредбама ЗЈН;</w:t>
      </w:r>
    </w:p>
    <w:p w:rsidR="00343E5D" w:rsidRPr="00117E3A" w:rsidRDefault="00343E5D" w:rsidP="00343E5D">
      <w:pPr>
        <w:ind w:firstLine="709"/>
        <w:jc w:val="both"/>
        <w:rPr>
          <w:rFonts w:ascii="Times New Roman" w:hAnsi="Times New Roman"/>
        </w:rPr>
      </w:pPr>
      <w:r w:rsidRPr="00117E3A">
        <w:rPr>
          <w:rFonts w:ascii="Times New Roman" w:hAnsi="Times New Roman"/>
        </w:rPr>
        <w:t>-одлучује о трошковима поступка заштите права.</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је дужна да образложи своју одлуку и може Наручиоцу да наложи предузимање одређених радњи у року који не може бити дужи од 25 дана у циљу правилног и законитог окончања поступка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је дужна да о захтеву за заштиту права одлучи решењем у року од 30 дана од дана пријема комплетне документације која је потребна за утврђивање чињеничног стања и одлучивање.</w:t>
      </w:r>
    </w:p>
    <w:p w:rsidR="00343E5D" w:rsidRPr="00117E3A" w:rsidRDefault="00343E5D" w:rsidP="00343E5D">
      <w:pPr>
        <w:ind w:firstLine="709"/>
        <w:jc w:val="both"/>
        <w:rPr>
          <w:rFonts w:ascii="Times New Roman" w:hAnsi="Times New Roman"/>
        </w:rPr>
      </w:pPr>
      <w:r w:rsidRPr="00117E3A">
        <w:rPr>
          <w:rFonts w:ascii="Times New Roman" w:hAnsi="Times New Roman"/>
        </w:rPr>
        <w:t>Рок из претходног става изузетно може да се продужи за 15 дана, о чему се уз образложење продужења рока, обавештавају подносилац захтева и Наручилац.</w:t>
      </w:r>
    </w:p>
    <w:p w:rsidR="00343E5D" w:rsidRPr="00117E3A" w:rsidRDefault="00343E5D" w:rsidP="00343E5D">
      <w:pPr>
        <w:ind w:firstLine="709"/>
        <w:jc w:val="both"/>
        <w:rPr>
          <w:rFonts w:ascii="Times New Roman" w:hAnsi="Times New Roman"/>
        </w:rPr>
      </w:pPr>
      <w:r w:rsidRPr="00117E3A">
        <w:rPr>
          <w:rFonts w:ascii="Times New Roman" w:hAnsi="Times New Roman"/>
        </w:rPr>
        <w:lastRenderedPageBreak/>
        <w:t>О жалби против решења наручиоца Републичка комисија је дужна да одлучи у року од осам дана од дана пријема комплетне документације која је потребна за утврђивање чињеничног стања и одлучивање.</w:t>
      </w:r>
    </w:p>
    <w:p w:rsidR="00343E5D" w:rsidRPr="00117E3A" w:rsidRDefault="00343E5D" w:rsidP="00343E5D">
      <w:pPr>
        <w:ind w:firstLine="709"/>
        <w:jc w:val="both"/>
        <w:rPr>
          <w:rFonts w:ascii="Times New Roman" w:hAnsi="Times New Roman"/>
        </w:rPr>
      </w:pPr>
      <w:r w:rsidRPr="00117E3A">
        <w:rPr>
          <w:rFonts w:ascii="Times New Roman" w:hAnsi="Times New Roman"/>
        </w:rPr>
        <w:t>Републичка комисија ће донету одлуку да достави Наручиоцу подносиоцу захтева и изабраном понуђачу у року од десет дана од дана доношења.</w:t>
      </w:r>
    </w:p>
    <w:p w:rsidR="00343E5D" w:rsidRPr="00117E3A" w:rsidRDefault="00343E5D" w:rsidP="00343E5D">
      <w:pPr>
        <w:ind w:firstLine="709"/>
        <w:jc w:val="both"/>
        <w:rPr>
          <w:rFonts w:ascii="Times New Roman" w:hAnsi="Times New Roman"/>
        </w:rPr>
      </w:pPr>
      <w:r w:rsidRPr="00117E3A">
        <w:rPr>
          <w:rFonts w:ascii="Times New Roman" w:hAnsi="Times New Roman"/>
        </w:rPr>
        <w:t>Одлука Републичке комисије се након достављања странкама у поступку, објављује на интернет страници Републичке комисије и на Порталу јавних набавки.</w:t>
      </w: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обавести све учеснике у поступку о донетој одлуци Републичке комисије.</w:t>
      </w:r>
    </w:p>
    <w:p w:rsidR="00343E5D" w:rsidRPr="00117E3A" w:rsidRDefault="00343E5D" w:rsidP="00343E5D">
      <w:pPr>
        <w:ind w:firstLine="709"/>
        <w:jc w:val="both"/>
        <w:rPr>
          <w:rFonts w:ascii="Times New Roman" w:hAnsi="Times New Roman"/>
        </w:rPr>
      </w:pPr>
    </w:p>
    <w:p w:rsidR="00343E5D" w:rsidRPr="00117E3A" w:rsidRDefault="00343E5D" w:rsidP="00343E5D">
      <w:pPr>
        <w:jc w:val="center"/>
        <w:rPr>
          <w:rFonts w:ascii="Times New Roman" w:hAnsi="Times New Roman"/>
          <w:b/>
          <w:bCs/>
        </w:rPr>
      </w:pPr>
      <w:r w:rsidRPr="00117E3A">
        <w:rPr>
          <w:rFonts w:ascii="Times New Roman" w:hAnsi="Times New Roman"/>
          <w:b/>
          <w:bCs/>
        </w:rPr>
        <w:t>Судска заштита</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rPr>
        <w:t>Члан 92.</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Одлука Републичке комисије је коначна.</w:t>
      </w:r>
    </w:p>
    <w:p w:rsidR="00343E5D" w:rsidRPr="00117E3A" w:rsidRDefault="00343E5D" w:rsidP="00343E5D">
      <w:pPr>
        <w:ind w:firstLine="709"/>
        <w:jc w:val="both"/>
        <w:rPr>
          <w:rFonts w:ascii="Times New Roman" w:hAnsi="Times New Roman"/>
        </w:rPr>
      </w:pPr>
      <w:r w:rsidRPr="00117E3A">
        <w:rPr>
          <w:rFonts w:ascii="Times New Roman" w:hAnsi="Times New Roman"/>
        </w:rPr>
        <w:t>Против одлуке Републичке комисије не може да се изјави жалба.</w:t>
      </w:r>
    </w:p>
    <w:p w:rsidR="00343E5D" w:rsidRPr="00117E3A" w:rsidRDefault="00343E5D" w:rsidP="00343E5D">
      <w:pPr>
        <w:ind w:firstLine="709"/>
        <w:jc w:val="both"/>
        <w:rPr>
          <w:rFonts w:ascii="Times New Roman" w:hAnsi="Times New Roman"/>
        </w:rPr>
      </w:pPr>
      <w:r w:rsidRPr="00117E3A">
        <w:rPr>
          <w:rFonts w:ascii="Times New Roman" w:hAnsi="Times New Roman"/>
        </w:rPr>
        <w:t>Против одлуке Републичке комисије може да се покрене управни спор у року од 15 дана од дана достављања одлуке подносиоцу захтева.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Управни спор може да се покрене и када Републичка комисија није донела одлуку у роковима предвиђеним чланом 227. Закона о јавним набавкама. </w:t>
      </w:r>
    </w:p>
    <w:p w:rsidR="00343E5D" w:rsidRPr="00117E3A" w:rsidRDefault="00343E5D" w:rsidP="00343E5D">
      <w:pPr>
        <w:ind w:firstLine="709"/>
        <w:jc w:val="both"/>
        <w:rPr>
          <w:rFonts w:ascii="Times New Roman" w:hAnsi="Times New Roman"/>
        </w:rPr>
      </w:pPr>
      <w:r w:rsidRPr="00117E3A">
        <w:rPr>
          <w:rFonts w:ascii="Times New Roman" w:hAnsi="Times New Roman"/>
        </w:rPr>
        <w:t>Рок за покретање управног спора почиње да тече протеком рока за доношење одлуке из става 1. овог члана.</w:t>
      </w:r>
    </w:p>
    <w:p w:rsidR="00343E5D" w:rsidRPr="00117E3A" w:rsidRDefault="00343E5D" w:rsidP="00343E5D">
      <w:pPr>
        <w:ind w:firstLine="709"/>
        <w:jc w:val="both"/>
        <w:rPr>
          <w:rFonts w:ascii="Times New Roman" w:hAnsi="Times New Roman"/>
        </w:rPr>
      </w:pPr>
      <w:r w:rsidRPr="00117E3A">
        <w:rPr>
          <w:rFonts w:ascii="Times New Roman" w:hAnsi="Times New Roman"/>
        </w:rPr>
        <w:t>Покретање управног спора не одлаже извршење одлуке Републичке комисије.</w:t>
      </w:r>
    </w:p>
    <w:p w:rsidR="00343E5D" w:rsidRPr="00117E3A" w:rsidRDefault="00343E5D" w:rsidP="00343E5D">
      <w:pPr>
        <w:ind w:firstLine="144"/>
        <w:jc w:val="both"/>
        <w:rPr>
          <w:rFonts w:ascii="Times New Roman" w:hAnsi="Times New Roman"/>
        </w:rPr>
      </w:pPr>
      <w:r w:rsidRPr="00117E3A">
        <w:rPr>
          <w:rFonts w:ascii="Times New Roman" w:hAnsi="Times New Roman"/>
        </w:rPr>
        <w:t>Републичка комисија обавештава Наручиоца о покренутом управном спору.</w:t>
      </w:r>
    </w:p>
    <w:p w:rsidR="00343E5D" w:rsidRPr="00117E3A" w:rsidRDefault="00343E5D" w:rsidP="00343E5D">
      <w:pPr>
        <w:jc w:val="both"/>
        <w:rPr>
          <w:rFonts w:ascii="Times New Roman" w:hAnsi="Times New Roman"/>
        </w:rPr>
      </w:pPr>
    </w:p>
    <w:p w:rsidR="00343E5D" w:rsidRPr="00117E3A" w:rsidRDefault="00343E5D" w:rsidP="00343E5D">
      <w:pPr>
        <w:jc w:val="both"/>
        <w:rPr>
          <w:rFonts w:ascii="Times New Roman" w:hAnsi="Times New Roman"/>
        </w:rPr>
      </w:pPr>
    </w:p>
    <w:p w:rsidR="00343E5D" w:rsidRPr="00117E3A" w:rsidRDefault="00343E5D" w:rsidP="00343E5D">
      <w:pPr>
        <w:ind w:left="144"/>
        <w:jc w:val="center"/>
        <w:rPr>
          <w:rFonts w:ascii="Times New Roman" w:hAnsi="Times New Roman"/>
        </w:rPr>
      </w:pPr>
      <w:r w:rsidRPr="00117E3A">
        <w:rPr>
          <w:rFonts w:ascii="Times New Roman" w:hAnsi="Times New Roman"/>
          <w:b/>
          <w:bCs/>
          <w:color w:val="000000"/>
        </w:rPr>
        <w:t>ОВЛАШЋЕЊА И ОДГОВОРНОСТИ У ПОСТУПКУ ЈАВНЕ НАБАВКЕ</w:t>
      </w:r>
    </w:p>
    <w:p w:rsidR="00343E5D" w:rsidRPr="00117E3A" w:rsidRDefault="00343E5D" w:rsidP="00343E5D">
      <w:pPr>
        <w:jc w:val="center"/>
        <w:rPr>
          <w:rFonts w:ascii="Times New Roman" w:hAnsi="Times New Roman"/>
        </w:rPr>
      </w:pPr>
    </w:p>
    <w:p w:rsidR="00343E5D" w:rsidRPr="00117E3A" w:rsidRDefault="00343E5D" w:rsidP="00343E5D">
      <w:pPr>
        <w:ind w:left="144"/>
        <w:jc w:val="center"/>
        <w:rPr>
          <w:rFonts w:ascii="Times New Roman" w:hAnsi="Times New Roman"/>
        </w:rPr>
      </w:pPr>
      <w:r w:rsidRPr="00117E3A">
        <w:rPr>
          <w:rFonts w:ascii="Times New Roman" w:hAnsi="Times New Roman"/>
          <w:bCs/>
          <w:color w:val="000000"/>
        </w:rPr>
        <w:t>Члан 93.</w:t>
      </w:r>
    </w:p>
    <w:p w:rsidR="00343E5D" w:rsidRPr="00117E3A" w:rsidRDefault="00343E5D" w:rsidP="00343E5D">
      <w:pPr>
        <w:jc w:val="both"/>
        <w:rPr>
          <w:rFonts w:ascii="Times New Roman" w:hAnsi="Times New Roman"/>
        </w:rPr>
      </w:pP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xml:space="preserve">За законитост спровођења поступка јавне набавке, сачињавање предлога и доношење одлука, решења и других аката у поступку јавне набавке </w:t>
      </w:r>
      <w:r>
        <w:rPr>
          <w:rFonts w:ascii="Times New Roman" w:hAnsi="Times New Roman"/>
          <w:color w:val="000000"/>
        </w:rPr>
        <w:t xml:space="preserve">одговорни су: </w:t>
      </w:r>
      <w:r w:rsidRPr="00117E3A">
        <w:rPr>
          <w:rFonts w:ascii="Times New Roman" w:hAnsi="Times New Roman"/>
          <w:color w:val="000000"/>
        </w:rPr>
        <w:t xml:space="preserve">, </w:t>
      </w:r>
      <w:r>
        <w:rPr>
          <w:rFonts w:ascii="Times New Roman" w:hAnsi="Times New Roman"/>
          <w:color w:val="000000"/>
        </w:rPr>
        <w:t>K</w:t>
      </w:r>
      <w:r>
        <w:rPr>
          <w:rFonts w:ascii="Times New Roman" w:hAnsi="Times New Roman"/>
          <w:color w:val="000000"/>
          <w:lang w:val="sr-Cyrl-CS"/>
        </w:rPr>
        <w:t>о</w:t>
      </w:r>
      <w:r>
        <w:rPr>
          <w:rFonts w:ascii="Times New Roman" w:hAnsi="Times New Roman"/>
          <w:color w:val="000000"/>
        </w:rPr>
        <w:t>мисија за јавну набавку</w:t>
      </w:r>
      <w:r>
        <w:rPr>
          <w:rFonts w:ascii="Times New Roman" w:hAnsi="Times New Roman"/>
          <w:color w:val="000000"/>
          <w:lang w:val="sr-Cyrl-CS"/>
        </w:rPr>
        <w:t>, односно лице које спроводи поступак,</w:t>
      </w:r>
      <w:r>
        <w:rPr>
          <w:rFonts w:ascii="Times New Roman" w:hAnsi="Times New Roman"/>
          <w:color w:val="000000"/>
        </w:rPr>
        <w:t xml:space="preserve"> </w:t>
      </w:r>
      <w:r>
        <w:rPr>
          <w:rFonts w:ascii="Times New Roman" w:hAnsi="Times New Roman"/>
          <w:color w:val="000000"/>
          <w:lang w:val="sr-Cyrl-CS"/>
        </w:rPr>
        <w:t xml:space="preserve">овлашћено лице за заступање, руководилац, односно шеф службе коме припада службеник за јавне набавке , службеник за јавне набавке и подносилац захтева за набавку. </w:t>
      </w:r>
      <w:r w:rsidRPr="00117E3A">
        <w:rPr>
          <w:rFonts w:ascii="Times New Roman" w:hAnsi="Times New Roman"/>
          <w:color w:val="000000"/>
        </w:rPr>
        <w:t xml:space="preserve"> </w:t>
      </w:r>
    </w:p>
    <w:p w:rsidR="00343E5D" w:rsidRPr="00822860" w:rsidRDefault="00343E5D" w:rsidP="00343E5D">
      <w:pPr>
        <w:ind w:left="144" w:firstLine="565"/>
        <w:jc w:val="both"/>
        <w:rPr>
          <w:rFonts w:ascii="Times New Roman" w:hAnsi="Times New Roman"/>
          <w:lang w:val="sr-Cyrl-CS"/>
        </w:rPr>
      </w:pPr>
      <w:r w:rsidRPr="00117E3A">
        <w:rPr>
          <w:rFonts w:ascii="Times New Roman" w:hAnsi="Times New Roman"/>
          <w:color w:val="000000"/>
        </w:rPr>
        <w:t xml:space="preserve">Акте у поступку јавне набавке </w:t>
      </w:r>
      <w:r>
        <w:rPr>
          <w:rFonts w:ascii="Times New Roman" w:hAnsi="Times New Roman"/>
          <w:color w:val="000000"/>
        </w:rPr>
        <w:t xml:space="preserve">сачињава </w:t>
      </w:r>
      <w:r>
        <w:rPr>
          <w:rFonts w:ascii="Times New Roman" w:hAnsi="Times New Roman"/>
          <w:color w:val="000000"/>
          <w:lang w:val="sr-Cyrl-CS"/>
        </w:rPr>
        <w:t>службеник за јавну набавку</w:t>
      </w:r>
      <w:r w:rsidRPr="00117E3A">
        <w:rPr>
          <w:rFonts w:ascii="Times New Roman" w:hAnsi="Times New Roman"/>
          <w:color w:val="000000"/>
        </w:rPr>
        <w:t>, а Комисија за јавну набавку сачињава конкурсну документацију, записник о отварању понуда и извештај о стручној оцени понуда</w:t>
      </w:r>
      <w:r>
        <w:rPr>
          <w:rFonts w:ascii="Times New Roman" w:hAnsi="Times New Roman"/>
          <w:color w:val="000000"/>
          <w:lang w:val="sr-Cyrl-CS"/>
        </w:rPr>
        <w:t>.</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xml:space="preserve">Предлагач набавке (покретач набавке) одређује: </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xml:space="preserve">-обликовање јавне набавке по партијама, </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xml:space="preserve">-додатне услове за учешће у поступку јавне набавке и </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xml:space="preserve">-техничке спецификације предмета јавне набавке </w:t>
      </w:r>
    </w:p>
    <w:p w:rsidR="00343E5D" w:rsidRPr="00117E3A" w:rsidRDefault="00343E5D" w:rsidP="00343E5D">
      <w:pPr>
        <w:ind w:left="144"/>
        <w:jc w:val="both"/>
        <w:rPr>
          <w:rFonts w:ascii="Times New Roman" w:hAnsi="Times New Roman"/>
        </w:rPr>
      </w:pPr>
      <w:r w:rsidRPr="00117E3A">
        <w:rPr>
          <w:rFonts w:ascii="Times New Roman" w:hAnsi="Times New Roman"/>
          <w:color w:val="000000"/>
        </w:rPr>
        <w:t>и одговоран је за исте.</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Техничке спецификације, као обавезан део конкурсне документације Предлагач набавке (покретач набавке) одређује на начин који ћe омогућити задовољавање стварних потреба  Наручиоца и истовремено омогући широком круry понуђача да поднесу одговарајуће понуде.</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Критеријуме за доделу уговора и елементе критеријума, као и методологију за доделу пондера за сваки елемент критеријума, начин навођења, описивања и вредновања елемената критеријума у конкурсној документацији, утврђује комисија</w:t>
      </w:r>
      <w:r>
        <w:rPr>
          <w:rFonts w:ascii="Times New Roman" w:hAnsi="Times New Roman"/>
          <w:color w:val="000000"/>
        </w:rPr>
        <w:t xml:space="preserve"> на предлог Предлагача набавке</w:t>
      </w:r>
      <w:r>
        <w:rPr>
          <w:rFonts w:ascii="Times New Roman" w:hAnsi="Times New Roman"/>
          <w:color w:val="000000"/>
          <w:lang w:val="sr-Cyrl-CS"/>
        </w:rPr>
        <w:t>,</w:t>
      </w:r>
      <w:r w:rsidRPr="00117E3A">
        <w:rPr>
          <w:rFonts w:ascii="Times New Roman" w:hAnsi="Times New Roman"/>
          <w:color w:val="000000"/>
        </w:rPr>
        <w:t>узимајући у обзир врсту, техничку сложеност, трајање, вредност јавне набавке и слично.</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Комисија може извршити измене техничких спецификација, критеријума за доделу уговора, као и додатних услова, уз претходно прибављену сагласност Предлагача</w:t>
      </w:r>
      <w:r>
        <w:rPr>
          <w:rFonts w:ascii="Times New Roman" w:hAnsi="Times New Roman"/>
          <w:color w:val="000000"/>
        </w:rPr>
        <w:t xml:space="preserve"> набавке и </w:t>
      </w:r>
      <w:r>
        <w:rPr>
          <w:rFonts w:ascii="Times New Roman" w:hAnsi="Times New Roman"/>
          <w:color w:val="000000"/>
          <w:lang w:val="sr-Cyrl-CS"/>
        </w:rPr>
        <w:lastRenderedPageBreak/>
        <w:t>д</w:t>
      </w:r>
      <w:r w:rsidRPr="00117E3A">
        <w:rPr>
          <w:rFonts w:ascii="Times New Roman" w:hAnsi="Times New Roman"/>
          <w:color w:val="000000"/>
        </w:rPr>
        <w:t>иректора Предузећа, односно лица које он овласти</w:t>
      </w:r>
      <w:r>
        <w:rPr>
          <w:rFonts w:ascii="Times New Roman" w:hAnsi="Times New Roman"/>
          <w:color w:val="000000"/>
        </w:rPr>
        <w:t xml:space="preserve">. Сваки члан Комисије, односно </w:t>
      </w:r>
      <w:r>
        <w:rPr>
          <w:rFonts w:ascii="Times New Roman" w:hAnsi="Times New Roman"/>
          <w:color w:val="000000"/>
          <w:lang w:val="sr-Cyrl-CS"/>
        </w:rPr>
        <w:t>п</w:t>
      </w:r>
      <w:r w:rsidRPr="00117E3A">
        <w:rPr>
          <w:rFonts w:ascii="Times New Roman" w:hAnsi="Times New Roman"/>
          <w:color w:val="000000"/>
        </w:rPr>
        <w:t>окретач набавке одговоран је за предлог услова, елемената критеријума и сл.</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Модел уговора сачињава комисија самостално или уз с</w:t>
      </w:r>
      <w:r>
        <w:rPr>
          <w:rFonts w:ascii="Times New Roman" w:hAnsi="Times New Roman"/>
          <w:color w:val="000000"/>
        </w:rPr>
        <w:t xml:space="preserve">тручну помоћ </w:t>
      </w:r>
      <w:r>
        <w:rPr>
          <w:rFonts w:ascii="Times New Roman" w:hAnsi="Times New Roman"/>
          <w:color w:val="000000"/>
          <w:lang w:val="sr-Cyrl-CS"/>
        </w:rPr>
        <w:t>Службе којој припада службеник за јавне набавке.</w:t>
      </w:r>
      <w:r w:rsidRPr="00117E3A">
        <w:rPr>
          <w:rFonts w:ascii="Times New Roman" w:hAnsi="Times New Roman"/>
          <w:color w:val="000000"/>
        </w:rPr>
        <w:t xml:space="preserve">. </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У поступку заштите права поступа</w:t>
      </w:r>
      <w:r>
        <w:rPr>
          <w:rFonts w:ascii="Times New Roman" w:hAnsi="Times New Roman"/>
          <w:color w:val="000000"/>
        </w:rPr>
        <w:t xml:space="preserve"> комисија за јавну набавку, </w:t>
      </w:r>
      <w:r w:rsidRPr="00117E3A">
        <w:rPr>
          <w:rFonts w:ascii="Times New Roman" w:hAnsi="Times New Roman"/>
          <w:color w:val="000000"/>
        </w:rPr>
        <w:t xml:space="preserve"> може захтевати стручну помоћ стручних служби. </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Ако је захтев за заштиту права уредан, благовремен и изјављен од стране лица које има активну легитимацију, Комисија за јавну набавку је дужна да на основу чињеничног стања, у име и за рачун наручиоца одлучи по поднетом захтеву, тако што са примљеним захтевом за заштиту права предузима радње на начин, у роковима и по поступку који је прописан Законом и у вези са истим сачини Извештај.</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На основу Извешт</w:t>
      </w:r>
      <w:r>
        <w:rPr>
          <w:rFonts w:ascii="Times New Roman" w:hAnsi="Times New Roman"/>
          <w:color w:val="000000"/>
        </w:rPr>
        <w:t xml:space="preserve">аја Комисије за јавну набавку </w:t>
      </w:r>
      <w:r>
        <w:rPr>
          <w:rFonts w:ascii="Times New Roman" w:hAnsi="Times New Roman"/>
          <w:color w:val="000000"/>
          <w:lang w:val="sr-Cyrl-CS"/>
        </w:rPr>
        <w:t>д</w:t>
      </w:r>
      <w:r w:rsidRPr="00117E3A">
        <w:rPr>
          <w:rFonts w:ascii="Times New Roman" w:hAnsi="Times New Roman"/>
          <w:color w:val="000000"/>
        </w:rPr>
        <w:t>иректор Предузећа или лице које он овласти, ћe:</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 решењем усвојити захтев за заштиту права;</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 доставити Републичкој комисији одговор у којем ћe се изјаснити на све наводе захтева за заштиту права и комплетну документацију из поступка јавне набавке, ради одлучивања о захтеву за заштиту права.</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За поступање у роковима за закључење уговора, одговоран је Руководилац сектора у ком</w:t>
      </w:r>
      <w:r>
        <w:rPr>
          <w:rFonts w:ascii="Times New Roman" w:hAnsi="Times New Roman"/>
          <w:color w:val="000000"/>
        </w:rPr>
        <w:t xml:space="preserve">е је служба за јавне набавке и </w:t>
      </w:r>
      <w:r>
        <w:rPr>
          <w:rFonts w:ascii="Times New Roman" w:hAnsi="Times New Roman"/>
          <w:color w:val="000000"/>
          <w:lang w:val="sr-Cyrl-CS"/>
        </w:rPr>
        <w:t>д</w:t>
      </w:r>
      <w:r w:rsidRPr="00117E3A">
        <w:rPr>
          <w:rFonts w:ascii="Times New Roman" w:hAnsi="Times New Roman"/>
          <w:color w:val="000000"/>
        </w:rPr>
        <w:t>иректор Наручиоца.</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Прикупљање података, сачињавање и достављање извештаја о јавним набавкама Канцеларији за јавне набавке и Државној ревизорској институцији врши</w:t>
      </w:r>
      <w:r>
        <w:rPr>
          <w:rFonts w:ascii="Times New Roman" w:hAnsi="Times New Roman"/>
          <w:color w:val="000000"/>
          <w:lang w:val="sr-Cyrl-CS"/>
        </w:rPr>
        <w:t xml:space="preserve"> службеник за јавне набавке </w:t>
      </w:r>
      <w:r w:rsidRPr="00117E3A">
        <w:rPr>
          <w:rFonts w:ascii="Times New Roman" w:hAnsi="Times New Roman"/>
          <w:color w:val="000000"/>
        </w:rPr>
        <w:t>, у складу са процедурама.</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ОБЕЗБЕЂИВАЊЕ КОНКУРЕНЦИЈЕ</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A"/>
        </w:rPr>
        <w:t>Члан 94.</w:t>
      </w:r>
    </w:p>
    <w:p w:rsidR="00343E5D" w:rsidRPr="00117E3A" w:rsidRDefault="00343E5D" w:rsidP="00343E5D">
      <w:pPr>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У поступку јавне набавке неопходно је одредити услове за учешће у поступку, техничке спецификације и критеријуме за доделу уговора на начин који обезбеђује учешће што већег броја понуђача и подносилаца пријава и који не ствара дискриминацију међу понуђачима.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 преговарачком поступку без објављивања позива за подношење понуда Наручилац је дужан да истовремено са слањем позива за подношење понуда, објави на Порталу јавних набавки и својој интернет страници, обавештење о спровођењу преговарачког поступка без објављивања јавног позива </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Неопходно је обезбедити да уговорена цена не буде већа од упоредиве тржишне цене, као и са дужном пажњом проверавати квалитет предмета јавне набавке.</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 овом поступку Наручилац је дужан да увек када је то могуће, обезбеди конкуренцију, позивањем више лица да учествују у поступку и да обезбеди да уговорена цена не буде већа од упоредиве тржишне цене као и да са дужном пажњом проверава квалитет предмета јавне набавке. </w:t>
      </w:r>
    </w:p>
    <w:p w:rsidR="00343E5D" w:rsidRPr="00117E3A" w:rsidRDefault="00343E5D" w:rsidP="00343E5D">
      <w:pPr>
        <w:jc w:val="center"/>
        <w:rPr>
          <w:rFonts w:ascii="Times New Roman" w:hAnsi="Times New Roman"/>
          <w:b/>
          <w:bCs/>
          <w:color w:val="00000A"/>
        </w:rPr>
      </w:pPr>
    </w:p>
    <w:p w:rsidR="00343E5D" w:rsidRPr="00117E3A" w:rsidRDefault="00343E5D" w:rsidP="00343E5D">
      <w:pPr>
        <w:jc w:val="center"/>
        <w:rPr>
          <w:rFonts w:ascii="Times New Roman" w:hAnsi="Times New Roman"/>
        </w:rPr>
      </w:pPr>
      <w:r w:rsidRPr="00117E3A">
        <w:rPr>
          <w:rFonts w:ascii="Times New Roman" w:hAnsi="Times New Roman"/>
          <w:b/>
          <w:bCs/>
          <w:color w:val="00000A"/>
        </w:rPr>
        <w:t>ПОСТУПАЊЕ У ЦИЉУ ЗАШТИТЕ ПОДАТАКА</w:t>
      </w: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И ОДРЕЂИВАЊЕ ПОВЕРЉИВОСТИ</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A"/>
        </w:rPr>
        <w:t>Члан 95.</w:t>
      </w:r>
    </w:p>
    <w:p w:rsidR="00343E5D" w:rsidRPr="00117E3A" w:rsidRDefault="00343E5D" w:rsidP="00343E5D">
      <w:pPr>
        <w:jc w:val="both"/>
        <w:rPr>
          <w:rFonts w:ascii="Times New Roman" w:hAnsi="Times New Roman"/>
        </w:rPr>
      </w:pPr>
    </w:p>
    <w:p w:rsidR="00343E5D" w:rsidRPr="00117E3A" w:rsidRDefault="00343E5D" w:rsidP="00343E5D">
      <w:pPr>
        <w:ind w:left="144" w:firstLine="565"/>
        <w:jc w:val="both"/>
        <w:rPr>
          <w:rFonts w:ascii="Times New Roman" w:hAnsi="Times New Roman"/>
        </w:rPr>
      </w:pPr>
      <w:r>
        <w:rPr>
          <w:rFonts w:ascii="Times New Roman" w:hAnsi="Times New Roman"/>
          <w:color w:val="000000"/>
        </w:rPr>
        <w:t>Служ</w:t>
      </w:r>
      <w:r>
        <w:rPr>
          <w:rFonts w:ascii="Times New Roman" w:hAnsi="Times New Roman"/>
          <w:color w:val="000000"/>
          <w:lang w:val="sr-Cyrl-CS"/>
        </w:rPr>
        <w:t>беник за јавне набавке</w:t>
      </w:r>
      <w:r w:rsidRPr="00117E3A">
        <w:rPr>
          <w:rFonts w:ascii="Times New Roman" w:hAnsi="Times New Roman"/>
          <w:color w:val="000000"/>
        </w:rPr>
        <w:t>, чланови Комисије, као и сви запослени који су имали увид у податке о понуђачима садржане у понуди које је као поверљиве, у складу са Законом, понуђач означио у понуди, дужни су да чувају као поверљиве и одбију давање информације која би значила повреду поверљивости података добијених у понуди.</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Не сматрају се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lastRenderedPageBreak/>
        <w:t xml:space="preserve">Делови понуда достављени Наручиоцу, пријве, планови, конкурс за дизајн и сва остала документација из сваке фазе поступка набавке, чува се у Служби </w:t>
      </w:r>
      <w:r>
        <w:rPr>
          <w:rFonts w:ascii="Times New Roman" w:hAnsi="Times New Roman"/>
          <w:color w:val="000000"/>
          <w:lang w:val="sr-Cyrl-CS"/>
        </w:rPr>
        <w:t xml:space="preserve"> којој припада службеник  за јавне набавке </w:t>
      </w:r>
      <w:r w:rsidRPr="00117E3A">
        <w:rPr>
          <w:rFonts w:ascii="Times New Roman" w:hAnsi="Times New Roman"/>
          <w:color w:val="000000"/>
        </w:rPr>
        <w:t>у складу са Процедурама, која је дужна да предузме све мере у циљу заштите података у складу са законом.</w:t>
      </w:r>
    </w:p>
    <w:p w:rsidR="00343E5D" w:rsidRPr="00117E3A" w:rsidRDefault="00343E5D" w:rsidP="00343E5D">
      <w:pPr>
        <w:ind w:left="144" w:firstLine="565"/>
        <w:jc w:val="both"/>
        <w:rPr>
          <w:rFonts w:ascii="Times New Roman" w:hAnsi="Times New Roman"/>
        </w:rPr>
      </w:pPr>
      <w:r w:rsidRPr="00117E3A">
        <w:rPr>
          <w:rFonts w:ascii="Times New Roman" w:hAnsi="Times New Roman"/>
          <w:color w:val="000000"/>
        </w:rPr>
        <w:t>Свим лицима која учествују у спровођењу поступка јавне набавке, односно у припреми конкурсне документације за јавну набавку или појединих њених делова, забрањено је да трећим лицима саопштавају било које незваничне податке у вези са јавном набавком.</w:t>
      </w:r>
    </w:p>
    <w:p w:rsidR="00343E5D" w:rsidRPr="00117E3A" w:rsidRDefault="00343E5D" w:rsidP="00343E5D">
      <w:pPr>
        <w:jc w:val="center"/>
        <w:rPr>
          <w:rFonts w:ascii="Times New Roman" w:hAnsi="Times New Roman"/>
        </w:rPr>
      </w:pPr>
      <w:r w:rsidRPr="00117E3A">
        <w:rPr>
          <w:rFonts w:ascii="Times New Roman" w:hAnsi="Times New Roman"/>
          <w:color w:val="000000"/>
        </w:rPr>
        <w:br/>
      </w:r>
      <w:r w:rsidRPr="00117E3A">
        <w:rPr>
          <w:rFonts w:ascii="Times New Roman" w:hAnsi="Times New Roman"/>
          <w:bCs/>
          <w:color w:val="000000"/>
        </w:rPr>
        <w:t>Члан 96.</w:t>
      </w:r>
    </w:p>
    <w:p w:rsidR="00343E5D" w:rsidRPr="00117E3A" w:rsidRDefault="00343E5D" w:rsidP="00343E5D">
      <w:pPr>
        <w:jc w:val="both"/>
        <w:rPr>
          <w:rFonts w:ascii="Times New Roman" w:hAnsi="Times New Roman"/>
        </w:rPr>
      </w:pPr>
    </w:p>
    <w:p w:rsidR="00343E5D" w:rsidRPr="00117E3A" w:rsidRDefault="00343E5D" w:rsidP="00343E5D">
      <w:pPr>
        <w:jc w:val="both"/>
        <w:rPr>
          <w:rFonts w:ascii="Times New Roman" w:hAnsi="Times New Roman"/>
        </w:rPr>
      </w:pPr>
      <w:r>
        <w:rPr>
          <w:rFonts w:ascii="Times New Roman" w:hAnsi="Times New Roman"/>
          <w:color w:val="000000"/>
          <w:lang w:val="sr-Cyrl-CS"/>
        </w:rPr>
        <w:t>`</w:t>
      </w:r>
      <w:r>
        <w:rPr>
          <w:rFonts w:ascii="Times New Roman" w:hAnsi="Times New Roman"/>
          <w:color w:val="000000"/>
          <w:lang w:val="sr-Cyrl-CS"/>
        </w:rPr>
        <w:tab/>
      </w:r>
      <w:r w:rsidRPr="00117E3A">
        <w:rPr>
          <w:rFonts w:ascii="Times New Roman" w:hAnsi="Times New Roman"/>
          <w:color w:val="000000"/>
        </w:rPr>
        <w:t>У конкурсној документацији може се захтевати заштита поверљивости података који се понуђачима стављају на располагање, укључујуhи и њихове подизвођаче.</w:t>
      </w:r>
    </w:p>
    <w:p w:rsidR="00343E5D" w:rsidRPr="00117E3A" w:rsidRDefault="00343E5D" w:rsidP="00343E5D">
      <w:pPr>
        <w:ind w:firstLine="720"/>
        <w:jc w:val="both"/>
        <w:rPr>
          <w:rFonts w:ascii="Times New Roman" w:hAnsi="Times New Roman"/>
        </w:rPr>
      </w:pPr>
      <w:r w:rsidRPr="00117E3A">
        <w:rPr>
          <w:rFonts w:ascii="Times New Roman" w:hAnsi="Times New Roman"/>
          <w:color w:val="000000"/>
        </w:rPr>
        <w:t>Преузимање конкурсне документације може се условити потписивањем изјаве или споразума о чувању поверљивих података уколико ти подаци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w:t>
      </w:r>
    </w:p>
    <w:p w:rsidR="00343E5D" w:rsidRPr="00117E3A" w:rsidRDefault="00343E5D" w:rsidP="00343E5D">
      <w:pPr>
        <w:spacing w:before="100" w:beforeAutospacing="1"/>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
          <w:bCs/>
          <w:color w:val="00000A"/>
        </w:rPr>
        <w:t>ЕВИДЕНТИРАЊЕ РАДЊИ И АКАТА, ЧУВАЊЕ ДОКУМЕНТАЦИЈЕ</w:t>
      </w:r>
    </w:p>
    <w:p w:rsidR="00343E5D" w:rsidRPr="00117E3A" w:rsidRDefault="00343E5D" w:rsidP="00343E5D">
      <w:pPr>
        <w:jc w:val="center"/>
        <w:rPr>
          <w:rFonts w:ascii="Times New Roman" w:hAnsi="Times New Roman"/>
        </w:rPr>
      </w:pPr>
      <w:r w:rsidRPr="00117E3A">
        <w:rPr>
          <w:rFonts w:ascii="Times New Roman" w:hAnsi="Times New Roman"/>
          <w:b/>
          <w:bCs/>
          <w:color w:val="00000A"/>
        </w:rPr>
        <w:t xml:space="preserve">У ВЕЗИ СА ЈАВНОМ НАБАВКОМ </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Cs/>
          <w:color w:val="00000A"/>
        </w:rPr>
        <w:t>Члан 97.</w:t>
      </w:r>
    </w:p>
    <w:p w:rsidR="00343E5D" w:rsidRPr="00117E3A" w:rsidRDefault="00343E5D" w:rsidP="00343E5D">
      <w:pPr>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Наручилац је дужан да евидентира све радње и акте током планирања, спровођења поступка и извршења јавне набавке, да чува сву документацију у вези са јавном набавком у складу са прописима најмање пет година од закључења појединачног уговора о јавној набавци или оквирног споразума, односно пет година од обуставе или поништења поступка јавне набавке  и да води евиденцију о свим закљученим уговорима о јавним набавкама и добављачима.</w:t>
      </w:r>
    </w:p>
    <w:p w:rsidR="00343E5D" w:rsidRDefault="00343E5D" w:rsidP="00343E5D">
      <w:pPr>
        <w:ind w:firstLine="709"/>
        <w:jc w:val="both"/>
        <w:rPr>
          <w:rFonts w:ascii="Times New Roman" w:hAnsi="Times New Roman"/>
          <w:b/>
          <w:bCs/>
          <w:color w:val="00000A"/>
          <w:lang w:val="sr-Cyrl-CS"/>
        </w:rPr>
      </w:pPr>
      <w:r w:rsidRPr="00117E3A">
        <w:rPr>
          <w:rFonts w:ascii="Times New Roman" w:hAnsi="Times New Roman"/>
          <w:bCs/>
          <w:color w:val="00000A"/>
        </w:rPr>
        <w:t>Документација која се размењује на Порталу јавних набавки чува се  и архивира у складу са роковима из претходног става овог члана на Порталу јавних набавки</w:t>
      </w:r>
      <w:r w:rsidRPr="00117E3A">
        <w:rPr>
          <w:rFonts w:ascii="Times New Roman" w:hAnsi="Times New Roman"/>
          <w:b/>
          <w:bCs/>
          <w:color w:val="00000A"/>
        </w:rPr>
        <w:t xml:space="preserve">. </w:t>
      </w:r>
    </w:p>
    <w:p w:rsidR="00343E5D" w:rsidRPr="007C4DAB" w:rsidRDefault="00343E5D" w:rsidP="00343E5D">
      <w:pPr>
        <w:ind w:firstLine="709"/>
        <w:jc w:val="both"/>
        <w:rPr>
          <w:rFonts w:ascii="Times New Roman" w:hAnsi="Times New Roman"/>
          <w:b/>
          <w:bCs/>
          <w:color w:val="00000A"/>
          <w:lang w:val="sr-Cyrl-CS"/>
        </w:rPr>
      </w:pPr>
    </w:p>
    <w:p w:rsidR="00343E5D" w:rsidRPr="00117E3A" w:rsidRDefault="00343E5D" w:rsidP="00343E5D">
      <w:pPr>
        <w:jc w:val="center"/>
        <w:rPr>
          <w:rFonts w:ascii="Times New Roman" w:hAnsi="Times New Roman"/>
          <w:b/>
          <w:bCs/>
          <w:color w:val="00000A"/>
        </w:rPr>
      </w:pPr>
      <w:r w:rsidRPr="00117E3A">
        <w:rPr>
          <w:rFonts w:ascii="Times New Roman" w:hAnsi="Times New Roman"/>
          <w:b/>
          <w:bCs/>
          <w:color w:val="00000A"/>
        </w:rPr>
        <w:t>ПРАЋЕЊЕ ИЗВРШЕЊА УГОВОРА</w:t>
      </w:r>
    </w:p>
    <w:p w:rsidR="00343E5D" w:rsidRPr="00117E3A" w:rsidRDefault="00343E5D" w:rsidP="00343E5D">
      <w:pPr>
        <w:jc w:val="center"/>
        <w:rPr>
          <w:rFonts w:ascii="Times New Roman" w:hAnsi="Times New Roman"/>
        </w:rPr>
      </w:pPr>
      <w:r w:rsidRPr="00117E3A">
        <w:rPr>
          <w:rFonts w:ascii="Times New Roman" w:hAnsi="Times New Roman"/>
          <w:b/>
          <w:bCs/>
          <w:color w:val="00000A"/>
        </w:rPr>
        <w:t xml:space="preserve"> О ЈАВНОЈ НАБАВЦИ И НАБАВЦИ</w:t>
      </w:r>
    </w:p>
    <w:p w:rsidR="00343E5D" w:rsidRPr="00117E3A" w:rsidRDefault="00343E5D" w:rsidP="00343E5D">
      <w:pPr>
        <w:jc w:val="center"/>
        <w:rPr>
          <w:rFonts w:ascii="Times New Roman" w:hAnsi="Times New Roman"/>
        </w:rPr>
      </w:pPr>
    </w:p>
    <w:p w:rsidR="00343E5D" w:rsidRPr="00117E3A" w:rsidRDefault="00343E5D" w:rsidP="00343E5D">
      <w:pPr>
        <w:ind w:left="144"/>
        <w:jc w:val="center"/>
        <w:rPr>
          <w:rFonts w:ascii="Times New Roman" w:hAnsi="Times New Roman"/>
          <w:bCs/>
          <w:color w:val="000000"/>
        </w:rPr>
      </w:pPr>
      <w:r>
        <w:rPr>
          <w:rFonts w:ascii="Times New Roman" w:hAnsi="Times New Roman"/>
          <w:bCs/>
          <w:color w:val="000000"/>
        </w:rPr>
        <w:t>Члан 9</w:t>
      </w:r>
      <w:r>
        <w:rPr>
          <w:rFonts w:ascii="Times New Roman" w:hAnsi="Times New Roman"/>
          <w:bCs/>
          <w:color w:val="000000"/>
          <w:lang w:val="sr-Cyrl-CS"/>
        </w:rPr>
        <w:t>8</w:t>
      </w:r>
      <w:r w:rsidRPr="00117E3A">
        <w:rPr>
          <w:rFonts w:ascii="Times New Roman" w:hAnsi="Times New Roman"/>
          <w:bCs/>
          <w:color w:val="000000"/>
        </w:rPr>
        <w:t>.</w:t>
      </w:r>
    </w:p>
    <w:p w:rsidR="00343E5D" w:rsidRPr="00117E3A" w:rsidRDefault="00343E5D" w:rsidP="00343E5D">
      <w:pPr>
        <w:ind w:left="144"/>
        <w:jc w:val="center"/>
        <w:rPr>
          <w:rFonts w:ascii="Times New Roman" w:hAnsi="Times New Roman"/>
        </w:rPr>
      </w:pPr>
    </w:p>
    <w:p w:rsidR="00343E5D" w:rsidRDefault="00343E5D" w:rsidP="00343E5D">
      <w:pPr>
        <w:ind w:firstLine="144"/>
        <w:jc w:val="both"/>
        <w:rPr>
          <w:rFonts w:ascii="Times New Roman" w:hAnsi="Times New Roman"/>
          <w:lang w:val="sr-Cyrl-CS"/>
        </w:rPr>
      </w:pPr>
      <w:r>
        <w:rPr>
          <w:rFonts w:ascii="Times New Roman" w:hAnsi="Times New Roman"/>
          <w:lang w:val="sr-Cyrl-CS"/>
        </w:rPr>
        <w:t xml:space="preserve">          </w:t>
      </w:r>
      <w:r w:rsidRPr="00117E3A">
        <w:rPr>
          <w:rFonts w:ascii="Times New Roman" w:hAnsi="Times New Roman"/>
        </w:rPr>
        <w:t>По закључењу уговора о јавној набавци, лице задужено за пријем и експедицију писмена,  примерак уговора доставља без одлагања:</w:t>
      </w:r>
    </w:p>
    <w:p w:rsidR="00343E5D" w:rsidRPr="007C4DAB" w:rsidRDefault="00343E5D" w:rsidP="00343E5D">
      <w:pPr>
        <w:ind w:firstLine="144"/>
        <w:jc w:val="both"/>
        <w:rPr>
          <w:rFonts w:ascii="Times New Roman" w:hAnsi="Times New Roman"/>
          <w:lang w:val="sr-Cyrl-CS"/>
        </w:rPr>
      </w:pPr>
    </w:p>
    <w:p w:rsidR="00343E5D" w:rsidRPr="007C4DAB" w:rsidRDefault="00343E5D" w:rsidP="00343E5D">
      <w:pPr>
        <w:ind w:firstLine="144"/>
        <w:jc w:val="both"/>
        <w:rPr>
          <w:rFonts w:ascii="Times New Roman" w:hAnsi="Times New Roman"/>
          <w:lang w:val="sr-Cyrl-CS"/>
        </w:rPr>
      </w:pPr>
      <w:r>
        <w:rPr>
          <w:rFonts w:ascii="Times New Roman" w:hAnsi="Times New Roman"/>
          <w:lang w:val="sr-Cyrl-CS"/>
        </w:rPr>
        <w:t xml:space="preserve">         </w:t>
      </w:r>
      <w:r>
        <w:rPr>
          <w:rFonts w:ascii="Times New Roman" w:hAnsi="Times New Roman"/>
        </w:rPr>
        <w:t xml:space="preserve">- </w:t>
      </w:r>
      <w:r>
        <w:rPr>
          <w:rFonts w:ascii="Times New Roman" w:hAnsi="Times New Roman"/>
          <w:lang w:val="sr-Cyrl-CS"/>
        </w:rPr>
        <w:t xml:space="preserve">  </w:t>
      </w:r>
      <w:r>
        <w:rPr>
          <w:rFonts w:ascii="Times New Roman" w:hAnsi="Times New Roman"/>
        </w:rPr>
        <w:t>служб</w:t>
      </w:r>
      <w:r>
        <w:rPr>
          <w:rFonts w:ascii="Times New Roman" w:hAnsi="Times New Roman"/>
          <w:lang w:val="sr-Cyrl-CS"/>
        </w:rPr>
        <w:t xml:space="preserve">енику за јавне набавке </w:t>
      </w:r>
    </w:p>
    <w:p w:rsidR="00343E5D" w:rsidRPr="00117E3A" w:rsidRDefault="00343E5D" w:rsidP="00343E5D">
      <w:pPr>
        <w:ind w:firstLine="144"/>
        <w:jc w:val="both"/>
        <w:rPr>
          <w:rFonts w:ascii="Times New Roman" w:hAnsi="Times New Roman"/>
        </w:rPr>
      </w:pPr>
      <w:r>
        <w:rPr>
          <w:rFonts w:ascii="Times New Roman" w:hAnsi="Times New Roman"/>
          <w:lang w:val="sr-Cyrl-CS"/>
        </w:rPr>
        <w:t xml:space="preserve">         </w:t>
      </w:r>
      <w:r w:rsidRPr="00117E3A">
        <w:rPr>
          <w:rFonts w:ascii="Times New Roman" w:hAnsi="Times New Roman"/>
        </w:rPr>
        <w:t>-</w:t>
      </w:r>
      <w:r>
        <w:rPr>
          <w:rFonts w:ascii="Times New Roman" w:hAnsi="Times New Roman"/>
          <w:lang w:val="sr-Cyrl-CS"/>
        </w:rPr>
        <w:t xml:space="preserve"> </w:t>
      </w:r>
      <w:r w:rsidRPr="00117E3A">
        <w:rPr>
          <w:rFonts w:ascii="Times New Roman" w:hAnsi="Times New Roman"/>
        </w:rPr>
        <w:t>служби финансијских послова која је задужена за праћење извршења конкретног уговора;</w:t>
      </w:r>
    </w:p>
    <w:p w:rsidR="00343E5D" w:rsidRPr="00117E3A" w:rsidRDefault="00343E5D" w:rsidP="00343E5D">
      <w:pPr>
        <w:ind w:firstLine="144"/>
        <w:jc w:val="both"/>
        <w:rPr>
          <w:rFonts w:ascii="Times New Roman" w:hAnsi="Times New Roman"/>
        </w:rPr>
      </w:pPr>
      <w:r>
        <w:rPr>
          <w:rFonts w:ascii="Times New Roman" w:hAnsi="Times New Roman"/>
          <w:lang w:val="sr-Cyrl-CS"/>
        </w:rPr>
        <w:t xml:space="preserve">         </w:t>
      </w:r>
      <w:r w:rsidRPr="00117E3A">
        <w:rPr>
          <w:rFonts w:ascii="Times New Roman" w:hAnsi="Times New Roman"/>
        </w:rPr>
        <w:t>- другим организационим јединицама које могу бити укључене у праћење извршења уговора</w:t>
      </w:r>
    </w:p>
    <w:p w:rsidR="00343E5D" w:rsidRPr="00117E3A" w:rsidRDefault="00343E5D" w:rsidP="00343E5D">
      <w:pPr>
        <w:ind w:left="144"/>
        <w:jc w:val="center"/>
        <w:rPr>
          <w:rFonts w:ascii="Times New Roman" w:hAnsi="Times New Roman"/>
          <w:bCs/>
          <w:color w:val="000000"/>
        </w:rPr>
      </w:pPr>
    </w:p>
    <w:p w:rsidR="00343E5D" w:rsidRPr="00117E3A" w:rsidRDefault="00343E5D" w:rsidP="00343E5D">
      <w:pPr>
        <w:ind w:left="144"/>
        <w:jc w:val="center"/>
        <w:rPr>
          <w:rFonts w:ascii="Times New Roman" w:hAnsi="Times New Roman"/>
          <w:bCs/>
          <w:color w:val="000000"/>
        </w:rPr>
      </w:pPr>
      <w:r>
        <w:rPr>
          <w:rFonts w:ascii="Times New Roman" w:hAnsi="Times New Roman"/>
          <w:bCs/>
          <w:color w:val="000000"/>
        </w:rPr>
        <w:t>Члан</w:t>
      </w:r>
      <w:r>
        <w:rPr>
          <w:rFonts w:ascii="Times New Roman" w:hAnsi="Times New Roman"/>
          <w:bCs/>
          <w:color w:val="000000"/>
          <w:lang w:val="sr-Cyrl-CS"/>
        </w:rPr>
        <w:t xml:space="preserve"> </w:t>
      </w:r>
      <w:r>
        <w:rPr>
          <w:rFonts w:ascii="Times New Roman" w:hAnsi="Times New Roman"/>
          <w:bCs/>
          <w:color w:val="000000"/>
        </w:rPr>
        <w:t>99</w:t>
      </w:r>
      <w:r w:rsidRPr="00117E3A">
        <w:rPr>
          <w:rFonts w:ascii="Times New Roman" w:hAnsi="Times New Roman"/>
          <w:bCs/>
          <w:color w:val="000000"/>
        </w:rPr>
        <w:t>.</w:t>
      </w:r>
    </w:p>
    <w:p w:rsidR="00343E5D" w:rsidRPr="00117E3A" w:rsidRDefault="00343E5D" w:rsidP="00343E5D">
      <w:pPr>
        <w:ind w:left="144"/>
        <w:jc w:val="center"/>
        <w:rPr>
          <w:rFonts w:ascii="Times New Roman" w:hAnsi="Times New Roman"/>
        </w:rPr>
      </w:pPr>
    </w:p>
    <w:p w:rsidR="00343E5D" w:rsidRPr="00117E3A" w:rsidRDefault="00343E5D" w:rsidP="00343E5D">
      <w:pPr>
        <w:ind w:firstLine="709"/>
        <w:jc w:val="both"/>
        <w:rPr>
          <w:rFonts w:ascii="Times New Roman" w:hAnsi="Times New Roman"/>
        </w:rPr>
      </w:pPr>
      <w:r>
        <w:rPr>
          <w:rFonts w:ascii="Times New Roman" w:hAnsi="Times New Roman"/>
        </w:rPr>
        <w:t>Служб</w:t>
      </w:r>
      <w:r>
        <w:rPr>
          <w:rFonts w:ascii="Times New Roman" w:hAnsi="Times New Roman"/>
          <w:lang w:val="sr-Cyrl-CS"/>
        </w:rPr>
        <w:t xml:space="preserve">еник за јавне набавке </w:t>
      </w:r>
      <w:r>
        <w:rPr>
          <w:rFonts w:ascii="Times New Roman" w:hAnsi="Times New Roman"/>
        </w:rPr>
        <w:t>је задужен</w:t>
      </w:r>
      <w:r w:rsidRPr="00117E3A">
        <w:rPr>
          <w:rFonts w:ascii="Times New Roman" w:hAnsi="Times New Roman"/>
        </w:rPr>
        <w:t xml:space="preserve"> за праћење извршења уговора.</w:t>
      </w:r>
    </w:p>
    <w:p w:rsidR="00343E5D" w:rsidRPr="00117E3A" w:rsidRDefault="00343E5D" w:rsidP="00343E5D">
      <w:pPr>
        <w:ind w:firstLine="709"/>
        <w:jc w:val="both"/>
        <w:rPr>
          <w:rFonts w:ascii="Times New Roman" w:hAnsi="Times New Roman"/>
        </w:rPr>
      </w:pPr>
      <w:r>
        <w:rPr>
          <w:rFonts w:ascii="Times New Roman" w:hAnsi="Times New Roman"/>
        </w:rPr>
        <w:t>Ист</w:t>
      </w:r>
      <w:r>
        <w:rPr>
          <w:rFonts w:ascii="Times New Roman" w:hAnsi="Times New Roman"/>
          <w:lang w:val="sr-Cyrl-CS"/>
        </w:rPr>
        <w:t>и</w:t>
      </w:r>
      <w:r w:rsidRPr="00117E3A">
        <w:rPr>
          <w:rFonts w:ascii="Times New Roman" w:hAnsi="Times New Roman"/>
        </w:rPr>
        <w:t xml:space="preserve"> сачињава извештај о извршењу уговора, који нарочито садржи: опис тока извршења уговора, укупну реализовану вредност уговора, уочене проблеме током извршења уговора, евентуалне предлоге за побољшање и слично.</w:t>
      </w:r>
    </w:p>
    <w:p w:rsidR="00343E5D" w:rsidRPr="00117E3A" w:rsidRDefault="00343E5D" w:rsidP="00343E5D">
      <w:pPr>
        <w:jc w:val="both"/>
        <w:rPr>
          <w:rFonts w:ascii="Times New Roman" w:hAnsi="Times New Roman"/>
        </w:rPr>
      </w:pPr>
    </w:p>
    <w:p w:rsidR="00343E5D" w:rsidRPr="00117E3A" w:rsidRDefault="00343E5D" w:rsidP="00343E5D">
      <w:pPr>
        <w:jc w:val="center"/>
        <w:rPr>
          <w:rFonts w:ascii="Times New Roman" w:hAnsi="Times New Roman"/>
        </w:rPr>
      </w:pPr>
      <w:r w:rsidRPr="00117E3A">
        <w:rPr>
          <w:rFonts w:ascii="Times New Roman" w:hAnsi="Times New Roman"/>
          <w:b/>
          <w:bCs/>
          <w:color w:val="00000A"/>
        </w:rPr>
        <w:lastRenderedPageBreak/>
        <w:t>УСАВРШАВАЊЕ ЗАПОСЛЕНИХ КОЈИ</w:t>
      </w:r>
    </w:p>
    <w:p w:rsidR="00343E5D" w:rsidRPr="00117E3A" w:rsidRDefault="00343E5D" w:rsidP="00343E5D">
      <w:pPr>
        <w:jc w:val="center"/>
        <w:rPr>
          <w:rFonts w:ascii="Times New Roman" w:hAnsi="Times New Roman"/>
        </w:rPr>
      </w:pPr>
      <w:r w:rsidRPr="00117E3A">
        <w:rPr>
          <w:rFonts w:ascii="Times New Roman" w:hAnsi="Times New Roman"/>
          <w:b/>
          <w:bCs/>
          <w:color w:val="00000A"/>
        </w:rPr>
        <w:t>ОБАВЉАЈУ ПОСЛОВЕ ЈАВНИХ НАБАВКИ</w:t>
      </w:r>
    </w:p>
    <w:p w:rsidR="00343E5D" w:rsidRPr="00117E3A" w:rsidRDefault="00343E5D" w:rsidP="00343E5D">
      <w:pPr>
        <w:jc w:val="center"/>
        <w:rPr>
          <w:rFonts w:ascii="Times New Roman" w:hAnsi="Times New Roman"/>
        </w:rPr>
      </w:pPr>
    </w:p>
    <w:p w:rsidR="00343E5D" w:rsidRPr="00117E3A" w:rsidRDefault="00343E5D" w:rsidP="00343E5D">
      <w:pPr>
        <w:jc w:val="center"/>
        <w:rPr>
          <w:rFonts w:ascii="Times New Roman" w:hAnsi="Times New Roman"/>
        </w:rPr>
      </w:pPr>
      <w:r>
        <w:rPr>
          <w:rFonts w:ascii="Times New Roman" w:hAnsi="Times New Roman"/>
          <w:bCs/>
          <w:color w:val="00000A"/>
        </w:rPr>
        <w:t>Члан 10</w:t>
      </w:r>
      <w:r>
        <w:rPr>
          <w:rFonts w:ascii="Times New Roman" w:hAnsi="Times New Roman"/>
          <w:bCs/>
          <w:color w:val="00000A"/>
          <w:lang w:val="sr-Cyrl-CS"/>
        </w:rPr>
        <w:t>0</w:t>
      </w:r>
      <w:r w:rsidRPr="00117E3A">
        <w:rPr>
          <w:rFonts w:ascii="Times New Roman" w:hAnsi="Times New Roman"/>
          <w:bCs/>
          <w:color w:val="00000A"/>
        </w:rPr>
        <w:t>.</w:t>
      </w:r>
    </w:p>
    <w:p w:rsidR="00343E5D" w:rsidRPr="00117E3A" w:rsidRDefault="00343E5D" w:rsidP="00343E5D">
      <w:pPr>
        <w:jc w:val="both"/>
        <w:rPr>
          <w:rFonts w:ascii="Times New Roman" w:hAnsi="Times New Roman"/>
        </w:rPr>
      </w:pPr>
    </w:p>
    <w:p w:rsidR="00343E5D" w:rsidRDefault="00343E5D" w:rsidP="00343E5D">
      <w:pPr>
        <w:ind w:firstLine="709"/>
        <w:jc w:val="both"/>
        <w:rPr>
          <w:rFonts w:ascii="Times New Roman" w:hAnsi="Times New Roman"/>
          <w:color w:val="00000A"/>
          <w:lang w:val="sr-Cyrl-CS"/>
        </w:rPr>
      </w:pPr>
      <w:r w:rsidRPr="00117E3A">
        <w:rPr>
          <w:rFonts w:ascii="Times New Roman" w:hAnsi="Times New Roman"/>
          <w:color w:val="00000A"/>
        </w:rPr>
        <w:t>Наручилац ће омогућити оспособљавање за обављање послова јавних набавки и полагање испита за службеника за јавне набавке, као и континуирано стручно усавршавање запослених који обављају послове јавних набавки, односно послове у вези са планирањем набавки, спровођењем поступка и извршењем уговора.</w:t>
      </w:r>
    </w:p>
    <w:p w:rsidR="00343E5D" w:rsidRPr="007C4DAB" w:rsidRDefault="00343E5D" w:rsidP="00343E5D">
      <w:pPr>
        <w:ind w:firstLine="709"/>
        <w:jc w:val="both"/>
        <w:rPr>
          <w:rFonts w:ascii="Times New Roman" w:hAnsi="Times New Roman"/>
          <w:lang w:val="sr-Cyrl-CS"/>
        </w:rPr>
      </w:pPr>
    </w:p>
    <w:p w:rsidR="00343E5D" w:rsidRPr="00117E3A" w:rsidRDefault="00343E5D" w:rsidP="00343E5D">
      <w:pPr>
        <w:ind w:left="144"/>
        <w:jc w:val="center"/>
        <w:rPr>
          <w:rFonts w:ascii="Times New Roman" w:hAnsi="Times New Roman"/>
          <w:b/>
          <w:bCs/>
          <w:color w:val="000000"/>
        </w:rPr>
      </w:pPr>
      <w:r w:rsidRPr="00117E3A">
        <w:rPr>
          <w:rFonts w:ascii="Times New Roman" w:hAnsi="Times New Roman"/>
          <w:b/>
          <w:bCs/>
          <w:color w:val="000000"/>
        </w:rPr>
        <w:t>КРИТЕРИЈУМИ, ПРАВИЛА И НАЧИН ПРОВЕРЕ КВАНТИТЕТА И КВАЛИТЕТА ИСПОРУЧЕНИХ ДОБАРА, ПРУЖЕНИХ УСЛУГА ИЛИ ИЗВЕДЕНИХ РАДОВА</w:t>
      </w:r>
    </w:p>
    <w:p w:rsidR="00343E5D" w:rsidRPr="00117E3A" w:rsidRDefault="00343E5D" w:rsidP="00343E5D">
      <w:pPr>
        <w:ind w:left="144"/>
        <w:jc w:val="center"/>
        <w:rPr>
          <w:rFonts w:ascii="Times New Roman" w:hAnsi="Times New Roman"/>
        </w:rPr>
      </w:pPr>
    </w:p>
    <w:p w:rsidR="00343E5D" w:rsidRPr="00117E3A" w:rsidRDefault="00343E5D" w:rsidP="00343E5D">
      <w:pPr>
        <w:ind w:left="144"/>
        <w:jc w:val="center"/>
        <w:rPr>
          <w:rFonts w:ascii="Times New Roman" w:hAnsi="Times New Roman"/>
          <w:bCs/>
          <w:color w:val="000000"/>
        </w:rPr>
      </w:pPr>
      <w:r>
        <w:rPr>
          <w:rFonts w:ascii="Times New Roman" w:hAnsi="Times New Roman"/>
          <w:bCs/>
          <w:color w:val="000000"/>
        </w:rPr>
        <w:t>Члан 10</w:t>
      </w:r>
      <w:r>
        <w:rPr>
          <w:rFonts w:ascii="Times New Roman" w:hAnsi="Times New Roman"/>
          <w:bCs/>
          <w:color w:val="000000"/>
          <w:lang w:val="sr-Cyrl-CS"/>
        </w:rPr>
        <w:t>1</w:t>
      </w:r>
      <w:r w:rsidRPr="00117E3A">
        <w:rPr>
          <w:rFonts w:ascii="Times New Roman" w:hAnsi="Times New Roman"/>
          <w:bCs/>
          <w:color w:val="000000"/>
        </w:rPr>
        <w:t>.</w:t>
      </w:r>
    </w:p>
    <w:p w:rsidR="00343E5D" w:rsidRPr="00117E3A" w:rsidRDefault="00343E5D" w:rsidP="00343E5D">
      <w:pPr>
        <w:ind w:left="144"/>
        <w:jc w:val="center"/>
        <w:rPr>
          <w:rFonts w:ascii="Times New Roman" w:hAnsi="Times New Roman"/>
        </w:rPr>
      </w:pPr>
    </w:p>
    <w:p w:rsidR="00343E5D" w:rsidRDefault="00343E5D" w:rsidP="00343E5D">
      <w:pPr>
        <w:ind w:firstLine="709"/>
        <w:jc w:val="both"/>
        <w:rPr>
          <w:rFonts w:ascii="Times New Roman" w:hAnsi="Times New Roman"/>
          <w:color w:val="000000"/>
          <w:lang w:val="sr-Cyrl-CS"/>
        </w:rPr>
      </w:pPr>
      <w:r>
        <w:rPr>
          <w:rFonts w:ascii="Times New Roman" w:hAnsi="Times New Roman"/>
          <w:color w:val="000000"/>
          <w:lang w:val="sr-Cyrl-CS"/>
        </w:rPr>
        <w:t xml:space="preserve"> Лице задужено за </w:t>
      </w:r>
      <w:r w:rsidRPr="00117E3A">
        <w:rPr>
          <w:rFonts w:ascii="Times New Roman" w:hAnsi="Times New Roman"/>
          <w:color w:val="000000"/>
        </w:rPr>
        <w:t xml:space="preserve">за квантитативни и квалитативни пријем добара, услуга или радова, </w:t>
      </w:r>
      <w:r>
        <w:rPr>
          <w:rFonts w:ascii="Times New Roman" w:hAnsi="Times New Roman"/>
          <w:color w:val="000000"/>
          <w:lang w:val="sr-Cyrl-CS"/>
        </w:rPr>
        <w:t>су  службеник за јавне набавке, односно лице које спроводи поступак,  складиштар  и лице које је покренуло набавку о</w:t>
      </w:r>
    </w:p>
    <w:p w:rsidR="00343E5D" w:rsidRPr="00117E3A" w:rsidRDefault="00343E5D" w:rsidP="00343E5D">
      <w:pPr>
        <w:ind w:firstLine="709"/>
        <w:jc w:val="both"/>
        <w:rPr>
          <w:rFonts w:ascii="Times New Roman" w:hAnsi="Times New Roman"/>
        </w:rPr>
      </w:pPr>
      <w:r>
        <w:rPr>
          <w:rFonts w:ascii="Times New Roman" w:hAnsi="Times New Roman"/>
          <w:color w:val="000000"/>
          <w:lang w:val="sr-Cyrl-CS"/>
        </w:rPr>
        <w:t xml:space="preserve">  Лице из предходног става  </w:t>
      </w:r>
      <w:r w:rsidRPr="00117E3A">
        <w:rPr>
          <w:rFonts w:ascii="Times New Roman" w:hAnsi="Times New Roman"/>
          <w:color w:val="000000"/>
        </w:rPr>
        <w:t xml:space="preserve">проверава на начин како је то одређено уговором: </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 да ли количина испоручених добара, пружених услуга или изведених радова одговара уговореном о чему сачињава Записник о квантитативном пријему добара, услуга или радова који потписују овлашћени представници уговорних страна, чиме потврђују да је примљена количина и врста добара која је констатована у том записнику;</w:t>
      </w:r>
    </w:p>
    <w:p w:rsidR="00343E5D" w:rsidRPr="00117E3A" w:rsidRDefault="00343E5D" w:rsidP="00343E5D">
      <w:pPr>
        <w:ind w:firstLine="709"/>
        <w:jc w:val="both"/>
        <w:rPr>
          <w:rFonts w:ascii="Times New Roman" w:hAnsi="Times New Roman"/>
        </w:rPr>
      </w:pPr>
      <w:r w:rsidRPr="00117E3A">
        <w:rPr>
          <w:rFonts w:ascii="Times New Roman" w:hAnsi="Times New Roman"/>
          <w:color w:val="000000"/>
        </w:rPr>
        <w:t xml:space="preserve">- да ли врста и квалитет испоручених добара, пружених услуга или изведених радова одговарају уговореним, односно да ли су у свему у складу са захтеваним техничким спецификацијама и понудом о чему сачињава Записник квалитативном пријему добара, услуга или радова, који потписују овлашћени представници уговорних страна, чиме се потврђује да испоручена добра, услуге или радови у свему одговарају уговореним. </w:t>
      </w:r>
    </w:p>
    <w:p w:rsidR="00343E5D" w:rsidRPr="00117E3A" w:rsidRDefault="00343E5D" w:rsidP="00343E5D">
      <w:pPr>
        <w:ind w:left="144"/>
        <w:jc w:val="both"/>
        <w:rPr>
          <w:rFonts w:ascii="Times New Roman" w:hAnsi="Times New Roman"/>
          <w:b/>
          <w:bCs/>
        </w:rPr>
      </w:pPr>
    </w:p>
    <w:p w:rsidR="00343E5D" w:rsidRPr="00117E3A" w:rsidRDefault="00343E5D" w:rsidP="00343E5D">
      <w:pPr>
        <w:ind w:left="144"/>
        <w:jc w:val="both"/>
        <w:rPr>
          <w:rFonts w:ascii="Times New Roman" w:hAnsi="Times New Roman"/>
          <w:b/>
          <w:bCs/>
        </w:rPr>
      </w:pPr>
    </w:p>
    <w:p w:rsidR="00343E5D" w:rsidRPr="00117E3A" w:rsidRDefault="00343E5D" w:rsidP="00343E5D">
      <w:pPr>
        <w:ind w:left="144"/>
        <w:jc w:val="center"/>
        <w:rPr>
          <w:rFonts w:ascii="Times New Roman" w:hAnsi="Times New Roman"/>
          <w:b/>
          <w:bCs/>
        </w:rPr>
      </w:pPr>
      <w:r w:rsidRPr="00117E3A">
        <w:rPr>
          <w:rFonts w:ascii="Times New Roman" w:hAnsi="Times New Roman"/>
          <w:b/>
          <w:bCs/>
        </w:rPr>
        <w:t xml:space="preserve">Поступање у случају рекламација </w:t>
      </w:r>
    </w:p>
    <w:p w:rsidR="00343E5D" w:rsidRPr="00117E3A" w:rsidRDefault="00343E5D" w:rsidP="00343E5D">
      <w:pPr>
        <w:ind w:left="144"/>
        <w:jc w:val="center"/>
        <w:rPr>
          <w:rFonts w:ascii="Times New Roman" w:hAnsi="Times New Roman"/>
          <w:b/>
          <w:bCs/>
        </w:rPr>
      </w:pPr>
      <w:r w:rsidRPr="00117E3A">
        <w:rPr>
          <w:rFonts w:ascii="Times New Roman" w:hAnsi="Times New Roman"/>
          <w:b/>
          <w:bCs/>
        </w:rPr>
        <w:t>у вези са извршењем уговора</w:t>
      </w:r>
    </w:p>
    <w:p w:rsidR="00343E5D" w:rsidRPr="00117E3A" w:rsidRDefault="00343E5D" w:rsidP="00343E5D">
      <w:pPr>
        <w:ind w:left="144"/>
        <w:jc w:val="center"/>
        <w:rPr>
          <w:rFonts w:ascii="Times New Roman" w:hAnsi="Times New Roman"/>
        </w:rPr>
      </w:pPr>
    </w:p>
    <w:p w:rsidR="00343E5D" w:rsidRPr="00117E3A" w:rsidRDefault="00343E5D" w:rsidP="00343E5D">
      <w:pPr>
        <w:ind w:left="144"/>
        <w:jc w:val="center"/>
        <w:rPr>
          <w:rFonts w:ascii="Times New Roman" w:hAnsi="Times New Roman"/>
          <w:bCs/>
        </w:rPr>
      </w:pPr>
      <w:r>
        <w:rPr>
          <w:rFonts w:ascii="Times New Roman" w:hAnsi="Times New Roman"/>
          <w:bCs/>
        </w:rPr>
        <w:t>Члан 10</w:t>
      </w:r>
      <w:r>
        <w:rPr>
          <w:rFonts w:ascii="Times New Roman" w:hAnsi="Times New Roman"/>
          <w:bCs/>
          <w:lang w:val="sr-Cyrl-CS"/>
        </w:rPr>
        <w:t>2</w:t>
      </w:r>
      <w:r w:rsidRPr="00117E3A">
        <w:rPr>
          <w:rFonts w:ascii="Times New Roman" w:hAnsi="Times New Roman"/>
          <w:bCs/>
        </w:rPr>
        <w:t>.</w:t>
      </w:r>
    </w:p>
    <w:p w:rsidR="00343E5D" w:rsidRPr="00117E3A" w:rsidRDefault="00343E5D" w:rsidP="00343E5D">
      <w:pPr>
        <w:ind w:left="144"/>
        <w:jc w:val="center"/>
        <w:rPr>
          <w:rFonts w:ascii="Times New Roman" w:hAnsi="Times New Roman"/>
        </w:rPr>
      </w:pPr>
    </w:p>
    <w:p w:rsidR="00343E5D" w:rsidRPr="00117E3A" w:rsidRDefault="00343E5D" w:rsidP="00343E5D">
      <w:pPr>
        <w:ind w:firstLine="720"/>
        <w:jc w:val="both"/>
        <w:rPr>
          <w:rFonts w:ascii="Times New Roman" w:hAnsi="Times New Roman"/>
        </w:rPr>
      </w:pPr>
      <w:r w:rsidRPr="00117E3A">
        <w:rPr>
          <w:rFonts w:ascii="Times New Roman" w:hAnsi="Times New Roman"/>
        </w:rPr>
        <w:t xml:space="preserve">Уколико се у поступку примопредаје добара услуга или радова утврди да количина или квалитет испоруке не одговара уговореном, овлашћено лице за извршење уговора сачињава и потписује рекламациони записник, у коме се наводи у чему испорука није у складу са уговореним, који се доставља </w:t>
      </w:r>
      <w:r>
        <w:rPr>
          <w:rFonts w:ascii="Times New Roman" w:hAnsi="Times New Roman"/>
          <w:lang w:val="sr-Cyrl-CS"/>
        </w:rPr>
        <w:t xml:space="preserve">задуженим лицима </w:t>
      </w:r>
      <w:r w:rsidRPr="00117E3A">
        <w:rPr>
          <w:rFonts w:ascii="Times New Roman" w:hAnsi="Times New Roman"/>
        </w:rPr>
        <w:t xml:space="preserve">за контролу квалитета и извештава директора наручиоца који предузима конкретне мере. </w:t>
      </w:r>
    </w:p>
    <w:p w:rsidR="00343E5D" w:rsidRPr="00117E3A" w:rsidRDefault="00343E5D" w:rsidP="00343E5D">
      <w:pPr>
        <w:ind w:firstLine="720"/>
        <w:jc w:val="both"/>
        <w:rPr>
          <w:rFonts w:ascii="Times New Roman" w:hAnsi="Times New Roman"/>
        </w:rPr>
      </w:pPr>
      <w:r w:rsidRPr="00117E3A">
        <w:rPr>
          <w:rFonts w:ascii="Times New Roman" w:hAnsi="Times New Roman"/>
        </w:rPr>
        <w:t xml:space="preserve">Поступање по рекламацији уређује се уговором о јавној набавци, законом којим се уређују облигациони односи и другим прописима који уређују ову област. </w:t>
      </w:r>
    </w:p>
    <w:p w:rsidR="00343E5D" w:rsidRPr="00117E3A" w:rsidRDefault="00343E5D" w:rsidP="00343E5D">
      <w:pPr>
        <w:ind w:left="144"/>
        <w:jc w:val="both"/>
        <w:rPr>
          <w:rFonts w:ascii="Times New Roman" w:hAnsi="Times New Roman"/>
          <w:b/>
          <w:bCs/>
        </w:rPr>
      </w:pPr>
    </w:p>
    <w:p w:rsidR="00343E5D" w:rsidRPr="00117E3A" w:rsidRDefault="00343E5D" w:rsidP="00343E5D">
      <w:pPr>
        <w:ind w:left="144"/>
        <w:jc w:val="center"/>
        <w:rPr>
          <w:rFonts w:ascii="Times New Roman" w:hAnsi="Times New Roman"/>
          <w:b/>
          <w:bCs/>
        </w:rPr>
      </w:pPr>
      <w:r w:rsidRPr="00117E3A">
        <w:rPr>
          <w:rFonts w:ascii="Times New Roman" w:hAnsi="Times New Roman"/>
          <w:b/>
          <w:bCs/>
        </w:rPr>
        <w:t>Поступање у случају потребе за отклањањем грешака</w:t>
      </w:r>
    </w:p>
    <w:p w:rsidR="00343E5D" w:rsidRPr="00117E3A" w:rsidRDefault="00343E5D" w:rsidP="00343E5D">
      <w:pPr>
        <w:ind w:left="144"/>
        <w:jc w:val="center"/>
        <w:rPr>
          <w:rFonts w:ascii="Times New Roman" w:hAnsi="Times New Roman"/>
        </w:rPr>
      </w:pPr>
      <w:r w:rsidRPr="00117E3A">
        <w:rPr>
          <w:rFonts w:ascii="Times New Roman" w:hAnsi="Times New Roman"/>
          <w:b/>
          <w:bCs/>
        </w:rPr>
        <w:t xml:space="preserve"> у гарантном року</w:t>
      </w:r>
    </w:p>
    <w:p w:rsidR="00343E5D" w:rsidRPr="00117E3A" w:rsidRDefault="00343E5D" w:rsidP="00343E5D">
      <w:pPr>
        <w:ind w:left="144"/>
        <w:jc w:val="center"/>
        <w:rPr>
          <w:rFonts w:ascii="Times New Roman" w:hAnsi="Times New Roman"/>
          <w:b/>
          <w:bCs/>
        </w:rPr>
      </w:pPr>
    </w:p>
    <w:p w:rsidR="00343E5D" w:rsidRPr="00117E3A" w:rsidRDefault="00343E5D" w:rsidP="00343E5D">
      <w:pPr>
        <w:ind w:left="144"/>
        <w:jc w:val="center"/>
        <w:rPr>
          <w:rFonts w:ascii="Times New Roman" w:hAnsi="Times New Roman"/>
          <w:bCs/>
        </w:rPr>
      </w:pPr>
      <w:r>
        <w:rPr>
          <w:rFonts w:ascii="Times New Roman" w:hAnsi="Times New Roman"/>
          <w:bCs/>
        </w:rPr>
        <w:t>Члан 10</w:t>
      </w:r>
      <w:r>
        <w:rPr>
          <w:rFonts w:ascii="Times New Roman" w:hAnsi="Times New Roman"/>
          <w:bCs/>
          <w:lang w:val="sr-Cyrl-CS"/>
        </w:rPr>
        <w:t>3</w:t>
      </w:r>
      <w:r w:rsidRPr="00117E3A">
        <w:rPr>
          <w:rFonts w:ascii="Times New Roman" w:hAnsi="Times New Roman"/>
          <w:bCs/>
        </w:rPr>
        <w:t>.</w:t>
      </w:r>
    </w:p>
    <w:p w:rsidR="00343E5D" w:rsidRPr="00117E3A" w:rsidRDefault="00343E5D" w:rsidP="00343E5D">
      <w:pPr>
        <w:ind w:left="144"/>
        <w:jc w:val="both"/>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Овлашћено лице </w:t>
      </w:r>
      <w:r>
        <w:rPr>
          <w:rFonts w:ascii="Times New Roman" w:hAnsi="Times New Roman"/>
        </w:rPr>
        <w:t>кој</w:t>
      </w:r>
      <w:r>
        <w:rPr>
          <w:rFonts w:ascii="Times New Roman" w:hAnsi="Times New Roman"/>
          <w:lang w:val="sr-Cyrl-CS"/>
        </w:rPr>
        <w:t>е</w:t>
      </w:r>
      <w:r>
        <w:rPr>
          <w:rFonts w:ascii="Times New Roman" w:hAnsi="Times New Roman"/>
        </w:rPr>
        <w:t xml:space="preserve"> је задужен</w:t>
      </w:r>
      <w:r>
        <w:rPr>
          <w:rFonts w:ascii="Times New Roman" w:hAnsi="Times New Roman"/>
          <w:lang w:val="sr-Cyrl-CS"/>
        </w:rPr>
        <w:t>о</w:t>
      </w:r>
      <w:r w:rsidRPr="00117E3A">
        <w:rPr>
          <w:rFonts w:ascii="Times New Roman" w:hAnsi="Times New Roman"/>
        </w:rPr>
        <w:t xml:space="preserve"> за праћење извршења уговора о јавној набавци, у случају потребе за отклањањем грешака у гарантном року, о томе обавештава другу уговорну страну. </w:t>
      </w:r>
    </w:p>
    <w:p w:rsidR="00343E5D" w:rsidRPr="00117E3A" w:rsidRDefault="00343E5D" w:rsidP="00343E5D">
      <w:pPr>
        <w:ind w:firstLine="709"/>
        <w:jc w:val="both"/>
        <w:rPr>
          <w:rFonts w:ascii="Times New Roman" w:hAnsi="Times New Roman"/>
        </w:rPr>
      </w:pPr>
      <w:r w:rsidRPr="00117E3A">
        <w:rPr>
          <w:rFonts w:ascii="Times New Roman" w:hAnsi="Times New Roman"/>
        </w:rPr>
        <w:t>Уколико друга уговорна страна не отклони грешке у гарантн</w:t>
      </w:r>
      <w:r>
        <w:rPr>
          <w:rFonts w:ascii="Times New Roman" w:hAnsi="Times New Roman"/>
        </w:rPr>
        <w:t>ом року у складу са уговором,</w:t>
      </w:r>
      <w:r>
        <w:rPr>
          <w:rFonts w:ascii="Times New Roman" w:hAnsi="Times New Roman"/>
          <w:lang w:val="sr-Cyrl-CS"/>
        </w:rPr>
        <w:t xml:space="preserve"> лице </w:t>
      </w:r>
      <w:r>
        <w:rPr>
          <w:rFonts w:ascii="Times New Roman" w:hAnsi="Times New Roman"/>
        </w:rPr>
        <w:t xml:space="preserve"> кој</w:t>
      </w:r>
      <w:r>
        <w:rPr>
          <w:rFonts w:ascii="Times New Roman" w:hAnsi="Times New Roman"/>
          <w:lang w:val="sr-Cyrl-CS"/>
        </w:rPr>
        <w:t>е</w:t>
      </w:r>
      <w:r w:rsidRPr="00117E3A">
        <w:rPr>
          <w:rFonts w:ascii="Times New Roman" w:hAnsi="Times New Roman"/>
        </w:rPr>
        <w:t xml:space="preserve"> прати извршење уговора проверава испуњеност услова за реализацију </w:t>
      </w:r>
      <w:r w:rsidRPr="00117E3A">
        <w:rPr>
          <w:rFonts w:ascii="Times New Roman" w:hAnsi="Times New Roman"/>
        </w:rPr>
        <w:lastRenderedPageBreak/>
        <w:t>уговореног средства финансијског обезбеђења за отклањање грешака у гарантном року и, уколико су за то испуњени услови, писаним путем обавештава и дост</w:t>
      </w:r>
      <w:r>
        <w:rPr>
          <w:rFonts w:ascii="Times New Roman" w:hAnsi="Times New Roman"/>
        </w:rPr>
        <w:t>авља потребну документацију у</w:t>
      </w:r>
      <w:r>
        <w:rPr>
          <w:rFonts w:ascii="Times New Roman" w:hAnsi="Times New Roman"/>
          <w:lang w:val="sr-Cyrl-CS"/>
        </w:rPr>
        <w:t xml:space="preserve"> финансијску службу</w:t>
      </w:r>
      <w:r w:rsidRPr="00117E3A">
        <w:rPr>
          <w:rFonts w:ascii="Times New Roman" w:hAnsi="Times New Roman"/>
        </w:rPr>
        <w:t>, која реализује средство обезбеђења за отклањање грешака у гарантном року.</w:t>
      </w:r>
    </w:p>
    <w:p w:rsidR="00343E5D" w:rsidRPr="007C4DAB" w:rsidRDefault="00343E5D" w:rsidP="00343E5D">
      <w:pPr>
        <w:ind w:firstLine="709"/>
        <w:jc w:val="both"/>
        <w:rPr>
          <w:rFonts w:ascii="Times New Roman" w:hAnsi="Times New Roman"/>
          <w:lang w:val="sr-Cyrl-CS"/>
        </w:rPr>
      </w:pPr>
      <w:r>
        <w:rPr>
          <w:rFonts w:ascii="Times New Roman" w:hAnsi="Times New Roman"/>
          <w:lang w:val="sr-Cyrl-CS"/>
        </w:rPr>
        <w:t xml:space="preserve"> Финансијска служба </w:t>
      </w:r>
      <w:r w:rsidRPr="00117E3A">
        <w:rPr>
          <w:rFonts w:ascii="Times New Roman" w:hAnsi="Times New Roman"/>
        </w:rPr>
        <w:t xml:space="preserve">одмах након реализације уговорених средстава финансијског обезбеђења о томе обавештава </w:t>
      </w:r>
      <w:r w:rsidRPr="00117E3A">
        <w:rPr>
          <w:rFonts w:ascii="Times New Roman" w:hAnsi="Times New Roman"/>
          <w:color w:val="000000"/>
        </w:rPr>
        <w:t xml:space="preserve">Службу </w:t>
      </w:r>
      <w:r>
        <w:rPr>
          <w:rFonts w:ascii="Times New Roman" w:hAnsi="Times New Roman"/>
          <w:color w:val="000000"/>
          <w:lang w:val="sr-Cyrl-CS"/>
        </w:rPr>
        <w:t xml:space="preserve"> којој припада службеник за јавне набавке , одноно службеника за јавне набаке </w:t>
      </w:r>
    </w:p>
    <w:p w:rsidR="00343E5D" w:rsidRPr="00117E3A" w:rsidRDefault="00343E5D" w:rsidP="00343E5D">
      <w:pPr>
        <w:ind w:left="144"/>
        <w:jc w:val="both"/>
        <w:rPr>
          <w:rFonts w:ascii="Times New Roman" w:hAnsi="Times New Roman"/>
          <w:b/>
          <w:bCs/>
        </w:rPr>
      </w:pPr>
    </w:p>
    <w:p w:rsidR="00343E5D" w:rsidRPr="00117E3A" w:rsidRDefault="00343E5D" w:rsidP="00343E5D">
      <w:pPr>
        <w:ind w:left="144"/>
        <w:jc w:val="center"/>
        <w:rPr>
          <w:rFonts w:ascii="Times New Roman" w:hAnsi="Times New Roman"/>
          <w:b/>
          <w:bCs/>
        </w:rPr>
      </w:pPr>
      <w:r w:rsidRPr="00117E3A">
        <w:rPr>
          <w:rFonts w:ascii="Times New Roman" w:hAnsi="Times New Roman"/>
          <w:b/>
          <w:bCs/>
        </w:rPr>
        <w:t>Пријем и оверавање рачуна и других докумената за плаћање</w:t>
      </w:r>
    </w:p>
    <w:p w:rsidR="00343E5D" w:rsidRPr="00117E3A" w:rsidRDefault="00343E5D" w:rsidP="00343E5D">
      <w:pPr>
        <w:ind w:left="144"/>
        <w:jc w:val="center"/>
        <w:rPr>
          <w:rFonts w:ascii="Times New Roman" w:hAnsi="Times New Roman"/>
        </w:rPr>
      </w:pPr>
    </w:p>
    <w:p w:rsidR="00343E5D" w:rsidRPr="00117E3A" w:rsidRDefault="00343E5D" w:rsidP="00343E5D">
      <w:pPr>
        <w:ind w:left="144"/>
        <w:jc w:val="center"/>
        <w:rPr>
          <w:rFonts w:ascii="Times New Roman" w:hAnsi="Times New Roman"/>
          <w:bCs/>
        </w:rPr>
      </w:pPr>
      <w:r>
        <w:rPr>
          <w:rFonts w:ascii="Times New Roman" w:hAnsi="Times New Roman"/>
          <w:bCs/>
        </w:rPr>
        <w:t>Члан 10</w:t>
      </w:r>
      <w:r>
        <w:rPr>
          <w:rFonts w:ascii="Times New Roman" w:hAnsi="Times New Roman"/>
          <w:bCs/>
          <w:lang w:val="sr-Cyrl-CS"/>
        </w:rPr>
        <w:t>4</w:t>
      </w:r>
      <w:r w:rsidRPr="00117E3A">
        <w:rPr>
          <w:rFonts w:ascii="Times New Roman" w:hAnsi="Times New Roman"/>
          <w:bCs/>
        </w:rPr>
        <w:t>.</w:t>
      </w:r>
    </w:p>
    <w:p w:rsidR="00343E5D" w:rsidRPr="00117E3A" w:rsidRDefault="00343E5D" w:rsidP="00343E5D">
      <w:pPr>
        <w:ind w:left="144"/>
        <w:jc w:val="center"/>
        <w:rPr>
          <w:rFonts w:ascii="Times New Roman" w:hAnsi="Times New Roman"/>
        </w:rPr>
      </w:pP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Рачуни и друга документа за плаћање примају се у складу са општим актима и истог дана се </w:t>
      </w:r>
      <w:r>
        <w:rPr>
          <w:rFonts w:ascii="Times New Roman" w:hAnsi="Times New Roman"/>
        </w:rPr>
        <w:t>достављају служб</w:t>
      </w:r>
      <w:r>
        <w:rPr>
          <w:rFonts w:ascii="Times New Roman" w:hAnsi="Times New Roman"/>
          <w:lang w:val="sr-Cyrl-CS"/>
        </w:rPr>
        <w:t xml:space="preserve">и </w:t>
      </w:r>
      <w:r w:rsidRPr="00117E3A">
        <w:rPr>
          <w:rFonts w:ascii="Times New Roman" w:hAnsi="Times New Roman"/>
        </w:rPr>
        <w:t>где се рачун обрађује.</w:t>
      </w:r>
    </w:p>
    <w:p w:rsidR="00343E5D" w:rsidRPr="00117E3A" w:rsidRDefault="00343E5D" w:rsidP="00343E5D">
      <w:pPr>
        <w:ind w:left="144"/>
        <w:jc w:val="center"/>
        <w:rPr>
          <w:rFonts w:ascii="Times New Roman" w:hAnsi="Times New Roman"/>
          <w:b/>
          <w:bCs/>
        </w:rPr>
      </w:pPr>
    </w:p>
    <w:p w:rsidR="00343E5D" w:rsidRPr="00117E3A" w:rsidRDefault="00343E5D" w:rsidP="00343E5D">
      <w:pPr>
        <w:ind w:left="144"/>
        <w:jc w:val="center"/>
        <w:rPr>
          <w:rFonts w:ascii="Times New Roman" w:hAnsi="Times New Roman"/>
          <w:b/>
          <w:bCs/>
        </w:rPr>
      </w:pPr>
      <w:r w:rsidRPr="00117E3A">
        <w:rPr>
          <w:rFonts w:ascii="Times New Roman" w:hAnsi="Times New Roman"/>
          <w:b/>
          <w:bCs/>
        </w:rPr>
        <w:t xml:space="preserve">Правила поступка реализације </w:t>
      </w:r>
      <w:r w:rsidRPr="00117E3A">
        <w:rPr>
          <w:rFonts w:ascii="Times New Roman" w:hAnsi="Times New Roman"/>
          <w:b/>
          <w:bCs/>
        </w:rPr>
        <w:br/>
        <w:t>уговорених средстава финансијског обезбеђења</w:t>
      </w:r>
    </w:p>
    <w:p w:rsidR="00343E5D" w:rsidRPr="00117E3A" w:rsidRDefault="00343E5D" w:rsidP="00343E5D">
      <w:pPr>
        <w:ind w:left="144"/>
        <w:jc w:val="center"/>
        <w:rPr>
          <w:rFonts w:ascii="Times New Roman" w:hAnsi="Times New Roman"/>
        </w:rPr>
      </w:pPr>
    </w:p>
    <w:p w:rsidR="00343E5D" w:rsidRPr="00117E3A" w:rsidRDefault="00343E5D" w:rsidP="00343E5D">
      <w:pPr>
        <w:ind w:left="144"/>
        <w:jc w:val="center"/>
        <w:rPr>
          <w:rFonts w:ascii="Times New Roman" w:hAnsi="Times New Roman"/>
          <w:bCs/>
        </w:rPr>
      </w:pPr>
      <w:r>
        <w:rPr>
          <w:rFonts w:ascii="Times New Roman" w:hAnsi="Times New Roman"/>
          <w:bCs/>
        </w:rPr>
        <w:t>Члан 10</w:t>
      </w:r>
      <w:r>
        <w:rPr>
          <w:rFonts w:ascii="Times New Roman" w:hAnsi="Times New Roman"/>
          <w:bCs/>
          <w:lang w:val="sr-Cyrl-CS"/>
        </w:rPr>
        <w:t>5</w:t>
      </w:r>
      <w:r w:rsidRPr="00117E3A">
        <w:rPr>
          <w:rFonts w:ascii="Times New Roman" w:hAnsi="Times New Roman"/>
          <w:bCs/>
        </w:rPr>
        <w:t>.</w:t>
      </w:r>
    </w:p>
    <w:p w:rsidR="00343E5D" w:rsidRPr="00117E3A" w:rsidRDefault="00343E5D" w:rsidP="00343E5D">
      <w:pPr>
        <w:ind w:left="144"/>
        <w:jc w:val="center"/>
        <w:rPr>
          <w:rFonts w:ascii="Times New Roman" w:hAnsi="Times New Roman"/>
        </w:rPr>
      </w:pPr>
    </w:p>
    <w:p w:rsidR="00343E5D" w:rsidRPr="00117E3A" w:rsidRDefault="00343E5D" w:rsidP="00343E5D">
      <w:pPr>
        <w:ind w:firstLine="709"/>
        <w:jc w:val="both"/>
        <w:rPr>
          <w:rFonts w:ascii="Times New Roman" w:hAnsi="Times New Roman"/>
        </w:rPr>
      </w:pPr>
      <w:r>
        <w:rPr>
          <w:rFonts w:ascii="Times New Roman" w:hAnsi="Times New Roman"/>
          <w:lang w:val="sr-Cyrl-CS"/>
        </w:rPr>
        <w:t>Сектор финансијско рачуноводствени и економски послови</w:t>
      </w:r>
      <w:r w:rsidRPr="00117E3A">
        <w:rPr>
          <w:rFonts w:ascii="Times New Roman" w:hAnsi="Times New Roman"/>
        </w:rPr>
        <w:t xml:space="preserve"> чува средства финансијског обезбеђења у посебном регистратору и прати рокове важења достављених средстава финансијског обезбеђења.</w:t>
      </w:r>
    </w:p>
    <w:p w:rsidR="00343E5D" w:rsidRDefault="00343E5D" w:rsidP="00343E5D">
      <w:pPr>
        <w:ind w:firstLine="709"/>
        <w:jc w:val="both"/>
        <w:rPr>
          <w:rFonts w:ascii="Times New Roman" w:hAnsi="Times New Roman"/>
          <w:lang w:val="sr-Cyrl-CS"/>
        </w:rPr>
      </w:pPr>
      <w:r w:rsidRPr="00117E3A">
        <w:rPr>
          <w:rFonts w:ascii="Times New Roman" w:hAnsi="Times New Roman"/>
        </w:rPr>
        <w:t>У случају када утврди разлоге за реализацију уговорених средс</w:t>
      </w:r>
      <w:r>
        <w:rPr>
          <w:rFonts w:ascii="Times New Roman" w:hAnsi="Times New Roman"/>
        </w:rPr>
        <w:t>тава финансијског обезбеђења,</w:t>
      </w:r>
      <w:r>
        <w:rPr>
          <w:rFonts w:ascii="Times New Roman" w:hAnsi="Times New Roman"/>
          <w:lang w:val="sr-Cyrl-CS"/>
        </w:rPr>
        <w:t xml:space="preserve"> служба</w:t>
      </w:r>
      <w:r w:rsidRPr="00117E3A">
        <w:rPr>
          <w:rFonts w:ascii="Times New Roman" w:hAnsi="Times New Roman"/>
        </w:rPr>
        <w:t xml:space="preserve"> у чијем је делокруry праћење извршења уrовора о јавној набавци, о томе без одлаrања обавештава</w:t>
      </w:r>
      <w:r>
        <w:rPr>
          <w:rFonts w:ascii="Times New Roman" w:hAnsi="Times New Roman"/>
          <w:lang w:val="sr-Cyrl-CS"/>
        </w:rPr>
        <w:t xml:space="preserve">, службеника за јавне набавке </w:t>
      </w:r>
      <w:r w:rsidRPr="00117E3A">
        <w:rPr>
          <w:rFonts w:ascii="Times New Roman" w:hAnsi="Times New Roman"/>
        </w:rPr>
        <w:t>, уз достављање потребних образложења и доказа</w:t>
      </w:r>
      <w:r>
        <w:rPr>
          <w:rFonts w:ascii="Times New Roman" w:hAnsi="Times New Roman"/>
          <w:lang w:val="sr-Cyrl-CS"/>
        </w:rPr>
        <w:t>.</w:t>
      </w:r>
    </w:p>
    <w:p w:rsidR="00343E5D" w:rsidRPr="00117E3A" w:rsidRDefault="00343E5D" w:rsidP="00343E5D">
      <w:pPr>
        <w:ind w:firstLine="709"/>
        <w:jc w:val="both"/>
        <w:rPr>
          <w:rFonts w:ascii="Times New Roman" w:hAnsi="Times New Roman"/>
        </w:rPr>
      </w:pPr>
      <w:r w:rsidRPr="00117E3A">
        <w:rPr>
          <w:rFonts w:ascii="Times New Roman" w:hAnsi="Times New Roman"/>
        </w:rPr>
        <w:t>Средства фина</w:t>
      </w:r>
      <w:r>
        <w:rPr>
          <w:rFonts w:ascii="Times New Roman" w:hAnsi="Times New Roman"/>
        </w:rPr>
        <w:t xml:space="preserve">нсијског обезбеђења, могу бити </w:t>
      </w:r>
      <w:r>
        <w:rPr>
          <w:rFonts w:ascii="Times New Roman" w:hAnsi="Times New Roman"/>
          <w:lang w:val="sr-Cyrl-CS"/>
        </w:rPr>
        <w:t>б</w:t>
      </w:r>
      <w:r>
        <w:rPr>
          <w:rFonts w:ascii="Times New Roman" w:hAnsi="Times New Roman"/>
        </w:rPr>
        <w:t xml:space="preserve">анкарска гаранција, </w:t>
      </w:r>
      <w:r>
        <w:rPr>
          <w:rFonts w:ascii="Times New Roman" w:hAnsi="Times New Roman"/>
          <w:lang w:val="sr-Cyrl-CS"/>
        </w:rPr>
        <w:t>м</w:t>
      </w:r>
      <w:r>
        <w:rPr>
          <w:rFonts w:ascii="Times New Roman" w:hAnsi="Times New Roman"/>
        </w:rPr>
        <w:t xml:space="preserve">еница, </w:t>
      </w:r>
      <w:r>
        <w:rPr>
          <w:rFonts w:ascii="Times New Roman" w:hAnsi="Times New Roman"/>
          <w:lang w:val="sr-Cyrl-CS"/>
        </w:rPr>
        <w:t>д</w:t>
      </w:r>
      <w:r>
        <w:rPr>
          <w:rFonts w:ascii="Times New Roman" w:hAnsi="Times New Roman"/>
        </w:rPr>
        <w:t xml:space="preserve">епозит или </w:t>
      </w:r>
      <w:r>
        <w:rPr>
          <w:rFonts w:ascii="Times New Roman" w:hAnsi="Times New Roman"/>
          <w:lang w:val="sr-Cyrl-CS"/>
        </w:rPr>
        <w:t>з</w:t>
      </w:r>
      <w:r w:rsidRPr="00117E3A">
        <w:rPr>
          <w:rFonts w:ascii="Times New Roman" w:hAnsi="Times New Roman"/>
        </w:rPr>
        <w:t>алога за: озбиљност понуде, добро извршење посла, отклањање недостатака у гарантном року, односно авансна, као и друга средства финансијског обезбеђења, у складу са Законом.</w:t>
      </w:r>
    </w:p>
    <w:p w:rsidR="00343E5D" w:rsidRPr="00117E3A" w:rsidRDefault="00343E5D" w:rsidP="00343E5D">
      <w:pPr>
        <w:ind w:firstLine="709"/>
        <w:jc w:val="both"/>
        <w:rPr>
          <w:rFonts w:ascii="Times New Roman" w:hAnsi="Times New Roman"/>
        </w:rPr>
      </w:pPr>
      <w:r>
        <w:rPr>
          <w:rFonts w:ascii="Times New Roman" w:hAnsi="Times New Roman"/>
          <w:lang w:val="sr-Cyrl-CS"/>
        </w:rPr>
        <w:t xml:space="preserve">Лице које </w:t>
      </w:r>
      <w:r w:rsidRPr="00117E3A">
        <w:rPr>
          <w:rFonts w:ascii="Times New Roman" w:hAnsi="Times New Roman"/>
        </w:rPr>
        <w:t>прати извршење уговора, проверава испуњеност услова за реализацију уговорених средстава финансијског обезбеђења, и уколико су за то испуњени услови, обавештава и доставља потреб</w:t>
      </w:r>
      <w:r>
        <w:rPr>
          <w:rFonts w:ascii="Times New Roman" w:hAnsi="Times New Roman"/>
        </w:rPr>
        <w:t xml:space="preserve">ну документацију </w:t>
      </w:r>
      <w:r>
        <w:rPr>
          <w:rFonts w:ascii="Times New Roman" w:hAnsi="Times New Roman"/>
          <w:lang w:val="sr-Cyrl-CS"/>
        </w:rPr>
        <w:t xml:space="preserve">запосленом </w:t>
      </w:r>
      <w:r>
        <w:rPr>
          <w:rFonts w:ascii="Times New Roman" w:hAnsi="Times New Roman"/>
        </w:rPr>
        <w:t xml:space="preserve"> кој</w:t>
      </w:r>
      <w:r>
        <w:rPr>
          <w:rFonts w:ascii="Times New Roman" w:hAnsi="Times New Roman"/>
          <w:lang w:val="sr-Cyrl-CS"/>
        </w:rPr>
        <w:t>и</w:t>
      </w:r>
      <w:r w:rsidRPr="00117E3A">
        <w:rPr>
          <w:rFonts w:ascii="Times New Roman" w:hAnsi="Times New Roman"/>
        </w:rPr>
        <w:t xml:space="preserve"> врши реализацију уговорених средстава финансијског обезбеђења у скл</w:t>
      </w:r>
      <w:r>
        <w:rPr>
          <w:rFonts w:ascii="Times New Roman" w:hAnsi="Times New Roman"/>
        </w:rPr>
        <w:t>аду са важећим прописима, а кој</w:t>
      </w:r>
      <w:r>
        <w:rPr>
          <w:rFonts w:ascii="Times New Roman" w:hAnsi="Times New Roman"/>
          <w:lang w:val="sr-Cyrl-CS"/>
        </w:rPr>
        <w:t>и</w:t>
      </w:r>
      <w:r w:rsidRPr="00117E3A">
        <w:rPr>
          <w:rFonts w:ascii="Times New Roman" w:hAnsi="Times New Roman"/>
        </w:rPr>
        <w:t xml:space="preserve"> тада:</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 одмах након реализације уговорених средстава финансијског обезђеђења о томе обавештава </w:t>
      </w:r>
      <w:r>
        <w:rPr>
          <w:rFonts w:ascii="Times New Roman" w:hAnsi="Times New Roman"/>
          <w:color w:val="000000"/>
          <w:lang w:val="sr-Cyrl-CS"/>
        </w:rPr>
        <w:t xml:space="preserve">службеника за јавне набавке </w:t>
      </w:r>
      <w:r w:rsidRPr="00117E3A">
        <w:rPr>
          <w:rFonts w:ascii="Times New Roman" w:hAnsi="Times New Roman"/>
        </w:rPr>
        <w:t>;</w:t>
      </w:r>
    </w:p>
    <w:p w:rsidR="00343E5D" w:rsidRPr="00117E3A" w:rsidRDefault="00343E5D" w:rsidP="00343E5D">
      <w:pPr>
        <w:ind w:firstLine="709"/>
        <w:jc w:val="both"/>
        <w:rPr>
          <w:rFonts w:ascii="Times New Roman" w:hAnsi="Times New Roman"/>
        </w:rPr>
      </w:pPr>
      <w:r w:rsidRPr="00117E3A">
        <w:rPr>
          <w:rFonts w:ascii="Times New Roman" w:hAnsi="Times New Roman"/>
        </w:rPr>
        <w:t>- води евиденцију реализованих уговорених средстава финансијског обезбеђења</w:t>
      </w:r>
    </w:p>
    <w:p w:rsidR="00343E5D" w:rsidRPr="00117E3A" w:rsidRDefault="00343E5D" w:rsidP="00343E5D">
      <w:pPr>
        <w:spacing w:before="100" w:beforeAutospacing="1"/>
        <w:ind w:left="144"/>
        <w:jc w:val="center"/>
        <w:rPr>
          <w:rFonts w:ascii="Times New Roman" w:hAnsi="Times New Roman"/>
          <w:b/>
          <w:bCs/>
        </w:rPr>
      </w:pPr>
    </w:p>
    <w:p w:rsidR="00343E5D" w:rsidRPr="00117E3A" w:rsidRDefault="00343E5D" w:rsidP="00343E5D">
      <w:pPr>
        <w:ind w:left="144"/>
        <w:jc w:val="center"/>
        <w:rPr>
          <w:rFonts w:ascii="Times New Roman" w:hAnsi="Times New Roman"/>
          <w:b/>
          <w:bCs/>
        </w:rPr>
      </w:pPr>
      <w:r w:rsidRPr="00117E3A">
        <w:rPr>
          <w:rFonts w:ascii="Times New Roman" w:hAnsi="Times New Roman"/>
          <w:b/>
          <w:bCs/>
        </w:rPr>
        <w:t xml:space="preserve">Правила поступања у вези са изменом уговора </w:t>
      </w:r>
    </w:p>
    <w:p w:rsidR="00343E5D" w:rsidRPr="00117E3A" w:rsidRDefault="00343E5D" w:rsidP="00343E5D">
      <w:pPr>
        <w:ind w:left="144"/>
        <w:jc w:val="center"/>
        <w:rPr>
          <w:rFonts w:ascii="Times New Roman" w:hAnsi="Times New Roman"/>
          <w:bCs/>
        </w:rPr>
      </w:pPr>
      <w:r w:rsidRPr="00117E3A">
        <w:rPr>
          <w:rFonts w:ascii="Times New Roman" w:hAnsi="Times New Roman"/>
        </w:rPr>
        <w:br/>
      </w:r>
      <w:r>
        <w:rPr>
          <w:rFonts w:ascii="Times New Roman" w:hAnsi="Times New Roman"/>
          <w:bCs/>
        </w:rPr>
        <w:t>Члан 10</w:t>
      </w:r>
      <w:r>
        <w:rPr>
          <w:rFonts w:ascii="Times New Roman" w:hAnsi="Times New Roman"/>
          <w:bCs/>
          <w:lang w:val="sr-Cyrl-CS"/>
        </w:rPr>
        <w:t>6</w:t>
      </w:r>
      <w:r w:rsidRPr="00117E3A">
        <w:rPr>
          <w:rFonts w:ascii="Times New Roman" w:hAnsi="Times New Roman"/>
          <w:bCs/>
        </w:rPr>
        <w:t>.</w:t>
      </w:r>
    </w:p>
    <w:p w:rsidR="00343E5D" w:rsidRPr="00117E3A" w:rsidRDefault="00343E5D" w:rsidP="00343E5D">
      <w:pPr>
        <w:ind w:left="144"/>
        <w:jc w:val="center"/>
        <w:rPr>
          <w:rFonts w:ascii="Times New Roman" w:hAnsi="Times New Roman"/>
        </w:rPr>
      </w:pPr>
    </w:p>
    <w:p w:rsidR="00343E5D" w:rsidRPr="00117E3A" w:rsidRDefault="00343E5D" w:rsidP="00343E5D">
      <w:pPr>
        <w:ind w:firstLine="709"/>
        <w:jc w:val="both"/>
        <w:rPr>
          <w:rFonts w:ascii="Times New Roman" w:hAnsi="Times New Roman"/>
        </w:rPr>
      </w:pPr>
      <w:r>
        <w:rPr>
          <w:rFonts w:ascii="Times New Roman" w:hAnsi="Times New Roman"/>
          <w:lang w:val="sr-Cyrl-CS"/>
        </w:rPr>
        <w:t xml:space="preserve">Организациона јединица </w:t>
      </w:r>
      <w:r w:rsidRPr="00117E3A">
        <w:rPr>
          <w:rFonts w:ascii="Times New Roman" w:hAnsi="Times New Roman"/>
        </w:rPr>
        <w:t xml:space="preserve">у чијем је делокругу праћење извршења уговора о јавној набавци, у случају потребе за изменом уговора о јавној набавци, о томе обавештава </w:t>
      </w:r>
      <w:r w:rsidRPr="00117E3A">
        <w:rPr>
          <w:rFonts w:ascii="Times New Roman" w:hAnsi="Times New Roman"/>
          <w:color w:val="000000"/>
        </w:rPr>
        <w:t xml:space="preserve">Службу </w:t>
      </w:r>
      <w:r>
        <w:rPr>
          <w:rFonts w:ascii="Times New Roman" w:hAnsi="Times New Roman"/>
          <w:color w:val="000000"/>
          <w:lang w:val="sr-Cyrl-CS"/>
        </w:rPr>
        <w:t xml:space="preserve"> којој припада службеник за јавне набавке , односно обавештава службеника </w:t>
      </w:r>
      <w:r w:rsidRPr="00117E3A">
        <w:rPr>
          <w:rFonts w:ascii="Times New Roman" w:hAnsi="Times New Roman"/>
        </w:rPr>
        <w:t>.</w:t>
      </w:r>
    </w:p>
    <w:p w:rsidR="00343E5D" w:rsidRPr="00117E3A" w:rsidRDefault="00343E5D" w:rsidP="00343E5D">
      <w:pPr>
        <w:ind w:firstLine="709"/>
        <w:jc w:val="both"/>
        <w:rPr>
          <w:rFonts w:ascii="Times New Roman" w:hAnsi="Times New Roman"/>
        </w:rPr>
      </w:pPr>
      <w:r w:rsidRPr="00117E3A">
        <w:rPr>
          <w:rFonts w:ascii="Times New Roman" w:hAnsi="Times New Roman"/>
        </w:rPr>
        <w:t xml:space="preserve">Уколико друга уговорна страна захтева измену уговора о јавној набавци, организациона целина у чијем је делокругу праћење извршења уговора о јавној набавци овај захтев заједно са својим мишљењем о потреби и оправданости захтеваних измена, доставља </w:t>
      </w:r>
      <w:r>
        <w:rPr>
          <w:rFonts w:ascii="Times New Roman" w:hAnsi="Times New Roman"/>
          <w:color w:val="000000"/>
          <w:lang w:val="sr-Cyrl-CS"/>
        </w:rPr>
        <w:t xml:space="preserve"> службенику за јавне набавке </w:t>
      </w:r>
      <w:r w:rsidRPr="00117E3A">
        <w:rPr>
          <w:rFonts w:ascii="Times New Roman" w:hAnsi="Times New Roman"/>
        </w:rPr>
        <w:t>.</w:t>
      </w:r>
    </w:p>
    <w:p w:rsidR="00343E5D" w:rsidRDefault="00343E5D" w:rsidP="00343E5D">
      <w:pPr>
        <w:ind w:firstLine="709"/>
        <w:jc w:val="both"/>
        <w:rPr>
          <w:rFonts w:ascii="Times New Roman" w:hAnsi="Times New Roman"/>
        </w:rPr>
      </w:pPr>
      <w:r>
        <w:rPr>
          <w:rFonts w:ascii="Times New Roman" w:hAnsi="Times New Roman"/>
          <w:color w:val="000000"/>
          <w:lang w:val="sr-Cyrl-CS"/>
        </w:rPr>
        <w:t xml:space="preserve">Службеник у сарадњи са својом сслужбом </w:t>
      </w:r>
      <w:r w:rsidRPr="00117E3A">
        <w:rPr>
          <w:rFonts w:ascii="Times New Roman" w:hAnsi="Times New Roman"/>
        </w:rPr>
        <w:t xml:space="preserve"> проверава да ли су испуњени законом прописани услови за измену уговора о јавној набавци.</w:t>
      </w:r>
    </w:p>
    <w:p w:rsidR="00D7467D" w:rsidRDefault="00D7467D" w:rsidP="00343E5D">
      <w:pPr>
        <w:ind w:firstLine="709"/>
        <w:jc w:val="both"/>
        <w:rPr>
          <w:rFonts w:ascii="Times New Roman" w:hAnsi="Times New Roman"/>
        </w:rPr>
      </w:pPr>
    </w:p>
    <w:p w:rsidR="00D7467D" w:rsidRPr="00117E3A" w:rsidRDefault="00D7467D" w:rsidP="00D7467D">
      <w:pPr>
        <w:jc w:val="both"/>
        <w:rPr>
          <w:rFonts w:ascii="Times New Roman" w:hAnsi="Times New Roman"/>
        </w:rPr>
      </w:pPr>
      <w:r>
        <w:rPr>
          <w:rFonts w:ascii="Times New Roman" w:hAnsi="Times New Roman"/>
          <w:noProof/>
          <w:lang w:val="en-US" w:eastAsia="en-US"/>
        </w:rPr>
        <w:lastRenderedPageBreak/>
        <w:drawing>
          <wp:inline distT="0" distB="0" distL="0" distR="0">
            <wp:extent cx="6289040" cy="88837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89040" cy="8883712"/>
                    </a:xfrm>
                    <a:prstGeom prst="rect">
                      <a:avLst/>
                    </a:prstGeom>
                    <a:noFill/>
                    <a:ln w="9525">
                      <a:noFill/>
                      <a:miter lim="800000"/>
                      <a:headEnd/>
                      <a:tailEnd/>
                    </a:ln>
                  </pic:spPr>
                </pic:pic>
              </a:graphicData>
            </a:graphic>
          </wp:inline>
        </w:drawing>
      </w:r>
    </w:p>
    <w:sectPr w:rsidR="00D7467D" w:rsidRPr="00117E3A" w:rsidSect="006C6658">
      <w:footerReference w:type="even" r:id="rId10"/>
      <w:footerReference w:type="default" r:id="rId11"/>
      <w:pgSz w:w="11906" w:h="16838"/>
      <w:pgMar w:top="1008" w:right="864" w:bottom="720" w:left="1138"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8F6" w:rsidRDefault="001418F6">
      <w:r>
        <w:separator/>
      </w:r>
    </w:p>
  </w:endnote>
  <w:endnote w:type="continuationSeparator" w:id="1">
    <w:p w:rsidR="001418F6" w:rsidRDefault="001418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632">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00D" w:rsidRDefault="00C70F3C" w:rsidP="00246C58">
    <w:pPr>
      <w:pStyle w:val="Footer"/>
      <w:framePr w:wrap="around" w:vAnchor="text" w:hAnchor="margin" w:xAlign="right" w:y="1"/>
      <w:rPr>
        <w:rStyle w:val="PageNumber"/>
      </w:rPr>
    </w:pPr>
    <w:r>
      <w:rPr>
        <w:rStyle w:val="PageNumber"/>
      </w:rPr>
      <w:fldChar w:fldCharType="begin"/>
    </w:r>
    <w:r w:rsidR="00DF700D">
      <w:rPr>
        <w:rStyle w:val="PageNumber"/>
      </w:rPr>
      <w:instrText xml:space="preserve">PAGE  </w:instrText>
    </w:r>
    <w:r>
      <w:rPr>
        <w:rStyle w:val="PageNumber"/>
      </w:rPr>
      <w:fldChar w:fldCharType="end"/>
    </w:r>
  </w:p>
  <w:p w:rsidR="00DF700D" w:rsidRDefault="00DF700D" w:rsidP="005D172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00D" w:rsidRDefault="00C70F3C" w:rsidP="00246C58">
    <w:pPr>
      <w:pStyle w:val="Footer"/>
      <w:framePr w:wrap="around" w:vAnchor="text" w:hAnchor="margin" w:xAlign="right" w:y="1"/>
      <w:rPr>
        <w:rStyle w:val="PageNumber"/>
      </w:rPr>
    </w:pPr>
    <w:r>
      <w:rPr>
        <w:rStyle w:val="PageNumber"/>
      </w:rPr>
      <w:fldChar w:fldCharType="begin"/>
    </w:r>
    <w:r w:rsidR="00DF700D">
      <w:rPr>
        <w:rStyle w:val="PageNumber"/>
      </w:rPr>
      <w:instrText xml:space="preserve">PAGE  </w:instrText>
    </w:r>
    <w:r>
      <w:rPr>
        <w:rStyle w:val="PageNumber"/>
      </w:rPr>
      <w:fldChar w:fldCharType="separate"/>
    </w:r>
    <w:r w:rsidR="00D7467D">
      <w:rPr>
        <w:rStyle w:val="PageNumber"/>
        <w:noProof/>
      </w:rPr>
      <w:t>44</w:t>
    </w:r>
    <w:r>
      <w:rPr>
        <w:rStyle w:val="PageNumber"/>
      </w:rPr>
      <w:fldChar w:fldCharType="end"/>
    </w:r>
  </w:p>
  <w:p w:rsidR="00DF700D" w:rsidRDefault="00DF700D" w:rsidP="005D172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8F6" w:rsidRDefault="001418F6">
      <w:r>
        <w:separator/>
      </w:r>
    </w:p>
  </w:footnote>
  <w:footnote w:type="continuationSeparator" w:id="1">
    <w:p w:rsidR="001418F6" w:rsidRDefault="001418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840" w:hanging="360"/>
      </w:pPr>
      <w:rPr>
        <w:rFonts w:ascii="Times New Roman" w:hAnsi="Times New Roman" w:cs="Times New Roman"/>
      </w:rPr>
    </w:lvl>
    <w:lvl w:ilvl="1">
      <w:start w:val="1"/>
      <w:numFmt w:val="bullet"/>
      <w:lvlText w:val="o"/>
      <w:lvlJc w:val="left"/>
      <w:pPr>
        <w:tabs>
          <w:tab w:val="num" w:pos="0"/>
        </w:tabs>
        <w:ind w:left="1560" w:hanging="360"/>
      </w:pPr>
      <w:rPr>
        <w:rFonts w:ascii="Courier New" w:hAnsi="Courier New" w:cs="Courier New"/>
      </w:rPr>
    </w:lvl>
    <w:lvl w:ilvl="2">
      <w:start w:val="1"/>
      <w:numFmt w:val="bullet"/>
      <w:lvlText w:val=""/>
      <w:lvlJc w:val="left"/>
      <w:pPr>
        <w:tabs>
          <w:tab w:val="num" w:pos="0"/>
        </w:tabs>
        <w:ind w:left="2280" w:hanging="360"/>
      </w:pPr>
      <w:rPr>
        <w:rFonts w:ascii="Wingdings" w:hAnsi="Wingdings" w:cs="Wingdings"/>
      </w:rPr>
    </w:lvl>
    <w:lvl w:ilvl="3">
      <w:start w:val="1"/>
      <w:numFmt w:val="bullet"/>
      <w:lvlText w:val=""/>
      <w:lvlJc w:val="left"/>
      <w:pPr>
        <w:tabs>
          <w:tab w:val="num" w:pos="0"/>
        </w:tabs>
        <w:ind w:left="3000" w:hanging="360"/>
      </w:pPr>
      <w:rPr>
        <w:rFonts w:ascii="Symbol" w:hAnsi="Symbol" w:cs="Symbol"/>
      </w:rPr>
    </w:lvl>
    <w:lvl w:ilvl="4">
      <w:start w:val="1"/>
      <w:numFmt w:val="bullet"/>
      <w:lvlText w:val="o"/>
      <w:lvlJc w:val="left"/>
      <w:pPr>
        <w:tabs>
          <w:tab w:val="num" w:pos="0"/>
        </w:tabs>
        <w:ind w:left="3720" w:hanging="360"/>
      </w:pPr>
      <w:rPr>
        <w:rFonts w:ascii="Courier New" w:hAnsi="Courier New" w:cs="Courier New"/>
      </w:rPr>
    </w:lvl>
    <w:lvl w:ilvl="5">
      <w:start w:val="1"/>
      <w:numFmt w:val="bullet"/>
      <w:lvlText w:val=""/>
      <w:lvlJc w:val="left"/>
      <w:pPr>
        <w:tabs>
          <w:tab w:val="num" w:pos="0"/>
        </w:tabs>
        <w:ind w:left="4440" w:hanging="360"/>
      </w:pPr>
      <w:rPr>
        <w:rFonts w:ascii="Wingdings" w:hAnsi="Wingdings" w:cs="Wingdings"/>
      </w:rPr>
    </w:lvl>
    <w:lvl w:ilvl="6">
      <w:start w:val="1"/>
      <w:numFmt w:val="bullet"/>
      <w:lvlText w:val=""/>
      <w:lvlJc w:val="left"/>
      <w:pPr>
        <w:tabs>
          <w:tab w:val="num" w:pos="0"/>
        </w:tabs>
        <w:ind w:left="5160" w:hanging="360"/>
      </w:pPr>
      <w:rPr>
        <w:rFonts w:ascii="Symbol" w:hAnsi="Symbol" w:cs="Symbol"/>
      </w:rPr>
    </w:lvl>
    <w:lvl w:ilvl="7">
      <w:start w:val="1"/>
      <w:numFmt w:val="bullet"/>
      <w:lvlText w:val="o"/>
      <w:lvlJc w:val="left"/>
      <w:pPr>
        <w:tabs>
          <w:tab w:val="num" w:pos="0"/>
        </w:tabs>
        <w:ind w:left="5880" w:hanging="360"/>
      </w:pPr>
      <w:rPr>
        <w:rFonts w:ascii="Courier New" w:hAnsi="Courier New" w:cs="Courier New"/>
      </w:rPr>
    </w:lvl>
    <w:lvl w:ilvl="8">
      <w:start w:val="1"/>
      <w:numFmt w:val="bullet"/>
      <w:lvlText w:val=""/>
      <w:lvlJc w:val="left"/>
      <w:pPr>
        <w:tabs>
          <w:tab w:val="num" w:pos="0"/>
        </w:tabs>
        <w:ind w:left="6600" w:hanging="360"/>
      </w:pPr>
      <w:rPr>
        <w:rFonts w:ascii="Wingdings" w:hAnsi="Wingdings" w:cs="Wingdings"/>
      </w:rPr>
    </w:lvl>
  </w:abstractNum>
  <w:abstractNum w:abstractNumId="1">
    <w:nsid w:val="00000003"/>
    <w:multiLevelType w:val="multilevel"/>
    <w:tmpl w:val="00000003"/>
    <w:name w:val="WWNum13"/>
    <w:lvl w:ilvl="0">
      <w:start w:val="1"/>
      <w:numFmt w:val="bullet"/>
      <w:lvlText w:val="-"/>
      <w:lvlJc w:val="left"/>
      <w:pPr>
        <w:tabs>
          <w:tab w:val="num" w:pos="-1440"/>
        </w:tabs>
        <w:ind w:left="-375" w:hanging="360"/>
      </w:pPr>
      <w:rPr>
        <w:rFonts w:ascii="Times New Roman" w:hAnsi="Times New Roman" w:cs="Times New Roman"/>
      </w:rPr>
    </w:lvl>
    <w:lvl w:ilvl="1">
      <w:start w:val="1"/>
      <w:numFmt w:val="bullet"/>
      <w:lvlText w:val="o"/>
      <w:lvlJc w:val="left"/>
      <w:pPr>
        <w:tabs>
          <w:tab w:val="num" w:pos="-1440"/>
        </w:tabs>
        <w:ind w:left="345" w:hanging="360"/>
      </w:pPr>
      <w:rPr>
        <w:rFonts w:ascii="Courier New" w:hAnsi="Courier New" w:cs="Courier New"/>
      </w:rPr>
    </w:lvl>
    <w:lvl w:ilvl="2">
      <w:start w:val="1"/>
      <w:numFmt w:val="bullet"/>
      <w:lvlText w:val=""/>
      <w:lvlJc w:val="left"/>
      <w:pPr>
        <w:tabs>
          <w:tab w:val="num" w:pos="-1440"/>
        </w:tabs>
        <w:ind w:left="1065" w:hanging="360"/>
      </w:pPr>
      <w:rPr>
        <w:rFonts w:ascii="Wingdings" w:hAnsi="Wingdings"/>
      </w:rPr>
    </w:lvl>
    <w:lvl w:ilvl="3">
      <w:start w:val="1"/>
      <w:numFmt w:val="bullet"/>
      <w:lvlText w:val=""/>
      <w:lvlJc w:val="left"/>
      <w:pPr>
        <w:tabs>
          <w:tab w:val="num" w:pos="-1440"/>
        </w:tabs>
        <w:ind w:left="1785" w:hanging="360"/>
      </w:pPr>
      <w:rPr>
        <w:rFonts w:ascii="Symbol" w:hAnsi="Symbol"/>
      </w:rPr>
    </w:lvl>
    <w:lvl w:ilvl="4">
      <w:start w:val="1"/>
      <w:numFmt w:val="bullet"/>
      <w:lvlText w:val="o"/>
      <w:lvlJc w:val="left"/>
      <w:pPr>
        <w:tabs>
          <w:tab w:val="num" w:pos="-1440"/>
        </w:tabs>
        <w:ind w:left="2505" w:hanging="360"/>
      </w:pPr>
      <w:rPr>
        <w:rFonts w:ascii="Courier New" w:hAnsi="Courier New" w:cs="Courier New"/>
      </w:rPr>
    </w:lvl>
    <w:lvl w:ilvl="5">
      <w:start w:val="1"/>
      <w:numFmt w:val="bullet"/>
      <w:lvlText w:val=""/>
      <w:lvlJc w:val="left"/>
      <w:pPr>
        <w:tabs>
          <w:tab w:val="num" w:pos="-1440"/>
        </w:tabs>
        <w:ind w:left="3225" w:hanging="360"/>
      </w:pPr>
      <w:rPr>
        <w:rFonts w:ascii="Wingdings" w:hAnsi="Wingdings"/>
      </w:rPr>
    </w:lvl>
    <w:lvl w:ilvl="6">
      <w:start w:val="1"/>
      <w:numFmt w:val="bullet"/>
      <w:lvlText w:val=""/>
      <w:lvlJc w:val="left"/>
      <w:pPr>
        <w:tabs>
          <w:tab w:val="num" w:pos="-1440"/>
        </w:tabs>
        <w:ind w:left="3945" w:hanging="360"/>
      </w:pPr>
      <w:rPr>
        <w:rFonts w:ascii="Symbol" w:hAnsi="Symbol"/>
      </w:rPr>
    </w:lvl>
    <w:lvl w:ilvl="7">
      <w:start w:val="1"/>
      <w:numFmt w:val="bullet"/>
      <w:lvlText w:val="o"/>
      <w:lvlJc w:val="left"/>
      <w:pPr>
        <w:tabs>
          <w:tab w:val="num" w:pos="-1440"/>
        </w:tabs>
        <w:ind w:left="4665" w:hanging="360"/>
      </w:pPr>
      <w:rPr>
        <w:rFonts w:ascii="Courier New" w:hAnsi="Courier New" w:cs="Courier New"/>
      </w:rPr>
    </w:lvl>
    <w:lvl w:ilvl="8">
      <w:start w:val="1"/>
      <w:numFmt w:val="bullet"/>
      <w:lvlText w:val=""/>
      <w:lvlJc w:val="left"/>
      <w:pPr>
        <w:tabs>
          <w:tab w:val="num" w:pos="-1440"/>
        </w:tabs>
        <w:ind w:left="5385" w:hanging="360"/>
      </w:pPr>
      <w:rPr>
        <w:rFonts w:ascii="Wingdings" w:hAnsi="Wingdings"/>
      </w:rPr>
    </w:lvl>
  </w:abstractNum>
  <w:abstractNum w:abstractNumId="2">
    <w:nsid w:val="00000004"/>
    <w:multiLevelType w:val="multilevel"/>
    <w:tmpl w:val="00000004"/>
    <w:name w:val="WWNum29"/>
    <w:lvl w:ilvl="0">
      <w:start w:val="1"/>
      <w:numFmt w:val="bullet"/>
      <w:lvlText w:val="-"/>
      <w:lvlJc w:val="left"/>
      <w:pPr>
        <w:tabs>
          <w:tab w:val="num" w:pos="0"/>
        </w:tabs>
        <w:ind w:left="786"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7"/>
    <w:multiLevelType w:val="singleLevel"/>
    <w:tmpl w:val="00000007"/>
    <w:name w:val="WW8Num7"/>
    <w:lvl w:ilvl="0">
      <w:start w:val="1"/>
      <w:numFmt w:val="decimal"/>
      <w:lvlText w:val="%1)"/>
      <w:lvlJc w:val="left"/>
      <w:pPr>
        <w:tabs>
          <w:tab w:val="num" w:pos="0"/>
        </w:tabs>
        <w:ind w:left="1202" w:hanging="360"/>
      </w:pPr>
      <w:rPr>
        <w:b w:val="0"/>
      </w:rPr>
    </w:lvl>
  </w:abstractNum>
  <w:abstractNum w:abstractNumId="4">
    <w:nsid w:val="0000000A"/>
    <w:multiLevelType w:val="multilevel"/>
    <w:tmpl w:val="7A92BECA"/>
    <w:name w:val="WW8Num10"/>
    <w:lvl w:ilvl="0">
      <w:start w:val="1"/>
      <w:numFmt w:val="decimal"/>
      <w:lvlText w:val="%1)"/>
      <w:lvlJc w:val="left"/>
      <w:pPr>
        <w:tabs>
          <w:tab w:val="num" w:pos="0"/>
        </w:tabs>
        <w:ind w:left="3762" w:hanging="360"/>
      </w:pPr>
      <w:rPr>
        <w:rFonts w:ascii="Times New Roman" w:hAnsi="Times New Roman" w:cs="Times New Roman"/>
        <w:color w:val="auto"/>
        <w:sz w:val="24"/>
        <w:szCs w:val="24"/>
      </w:rPr>
    </w:lvl>
    <w:lvl w:ilvl="1">
      <w:start w:val="1"/>
      <w:numFmt w:val="decimal"/>
      <w:lvlText w:val="%2)"/>
      <w:lvlJc w:val="left"/>
      <w:pPr>
        <w:tabs>
          <w:tab w:val="num" w:pos="0"/>
        </w:tabs>
        <w:ind w:left="1353" w:hanging="360"/>
      </w:pPr>
      <w:rPr>
        <w:rFonts w:ascii="Arial" w:hAnsi="Arial" w:cs="Arial" w:hint="default"/>
        <w:color w:val="auto"/>
        <w:sz w:val="24"/>
        <w:szCs w:val="24"/>
      </w:r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nsid w:val="0000000B"/>
    <w:multiLevelType w:val="singleLevel"/>
    <w:tmpl w:val="9CF4A7BE"/>
    <w:name w:val="WW8Num11"/>
    <w:lvl w:ilvl="0">
      <w:start w:val="1"/>
      <w:numFmt w:val="decimal"/>
      <w:lvlText w:val="(%1)"/>
      <w:lvlJc w:val="left"/>
      <w:pPr>
        <w:tabs>
          <w:tab w:val="num" w:pos="0"/>
        </w:tabs>
        <w:ind w:left="1202" w:hanging="360"/>
      </w:pPr>
      <w:rPr>
        <w:rFonts w:ascii="Arial" w:hAnsi="Arial" w:cs="Arial" w:hint="default"/>
        <w:color w:val="auto"/>
        <w:sz w:val="24"/>
        <w:szCs w:val="24"/>
      </w:rPr>
    </w:lvl>
  </w:abstractNum>
  <w:abstractNum w:abstractNumId="6">
    <w:nsid w:val="0000002D"/>
    <w:multiLevelType w:val="singleLevel"/>
    <w:tmpl w:val="9EBE6E6E"/>
    <w:name w:val="WW8Num75"/>
    <w:lvl w:ilvl="0">
      <w:start w:val="8"/>
      <w:numFmt w:val="decimal"/>
      <w:lvlText w:val="%1)"/>
      <w:lvlJc w:val="left"/>
      <w:pPr>
        <w:tabs>
          <w:tab w:val="num" w:pos="1077"/>
        </w:tabs>
        <w:ind w:left="0" w:firstLine="607"/>
      </w:pPr>
      <w:rPr>
        <w:rFonts w:hint="default"/>
        <w:b w:val="0"/>
      </w:rPr>
    </w:lvl>
  </w:abstractNum>
  <w:abstractNum w:abstractNumId="7">
    <w:nsid w:val="00000031"/>
    <w:multiLevelType w:val="singleLevel"/>
    <w:tmpl w:val="1B561EFE"/>
    <w:name w:val="WW8Num80"/>
    <w:lvl w:ilvl="0">
      <w:start w:val="10"/>
      <w:numFmt w:val="decimal"/>
      <w:lvlText w:val="%1)"/>
      <w:lvlJc w:val="left"/>
      <w:pPr>
        <w:tabs>
          <w:tab w:val="num" w:pos="1077"/>
        </w:tabs>
        <w:ind w:left="0" w:firstLine="720"/>
      </w:pPr>
      <w:rPr>
        <w:rFonts w:hint="default"/>
        <w:b w:val="0"/>
      </w:rPr>
    </w:lvl>
  </w:abstractNum>
  <w:abstractNum w:abstractNumId="8">
    <w:nsid w:val="00000037"/>
    <w:multiLevelType w:val="singleLevel"/>
    <w:tmpl w:val="00000037"/>
    <w:name w:val="WW8Num86"/>
    <w:lvl w:ilvl="0">
      <w:start w:val="1"/>
      <w:numFmt w:val="decimal"/>
      <w:lvlText w:val="%1)"/>
      <w:lvlJc w:val="left"/>
      <w:pPr>
        <w:tabs>
          <w:tab w:val="num" w:pos="1077"/>
        </w:tabs>
        <w:ind w:left="0" w:firstLine="720"/>
      </w:pPr>
    </w:lvl>
  </w:abstractNum>
  <w:abstractNum w:abstractNumId="9">
    <w:nsid w:val="05460CE5"/>
    <w:multiLevelType w:val="hybridMultilevel"/>
    <w:tmpl w:val="DBE8E2F4"/>
    <w:name w:val="WW8Num752"/>
    <w:lvl w:ilvl="0" w:tplc="36443B2A">
      <w:start w:val="29"/>
      <w:numFmt w:val="decimal"/>
      <w:lvlText w:val="%1)"/>
      <w:lvlJc w:val="left"/>
      <w:pPr>
        <w:tabs>
          <w:tab w:val="num" w:pos="1077"/>
        </w:tabs>
        <w:ind w:left="0" w:firstLine="607"/>
      </w:pPr>
      <w:rPr>
        <w:rFonts w:hint="default"/>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5431085"/>
    <w:multiLevelType w:val="hybridMultilevel"/>
    <w:tmpl w:val="B3D0E838"/>
    <w:lvl w:ilvl="0" w:tplc="241A0011">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2">
    <w:nsid w:val="71516E70"/>
    <w:multiLevelType w:val="hybridMultilevel"/>
    <w:tmpl w:val="D490447C"/>
    <w:lvl w:ilvl="0" w:tplc="AF12EBE8">
      <w:start w:val="1"/>
      <w:numFmt w:val="bullet"/>
      <w:lvlText w:val="-"/>
      <w:lvlJc w:val="left"/>
      <w:pPr>
        <w:tabs>
          <w:tab w:val="num" w:pos="720"/>
        </w:tabs>
        <w:ind w:left="720" w:hanging="360"/>
      </w:pPr>
      <w:rPr>
        <w:rFonts w:ascii="Arial" w:eastAsia="Times New Roman" w:hAnsi="Arial" w:cs="Aria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11"/>
  </w:num>
  <w:num w:numId="4">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53FDD"/>
    <w:rsid w:val="00032174"/>
    <w:rsid w:val="000B1BCE"/>
    <w:rsid w:val="000D580E"/>
    <w:rsid w:val="000E7FD5"/>
    <w:rsid w:val="001132DC"/>
    <w:rsid w:val="001140DE"/>
    <w:rsid w:val="00114B08"/>
    <w:rsid w:val="001246B6"/>
    <w:rsid w:val="00135307"/>
    <w:rsid w:val="001418F6"/>
    <w:rsid w:val="0014489B"/>
    <w:rsid w:val="00175210"/>
    <w:rsid w:val="001B22E1"/>
    <w:rsid w:val="001B693C"/>
    <w:rsid w:val="001D3E4D"/>
    <w:rsid w:val="00217FCD"/>
    <w:rsid w:val="00220187"/>
    <w:rsid w:val="0022618A"/>
    <w:rsid w:val="00233F48"/>
    <w:rsid w:val="002449E1"/>
    <w:rsid w:val="00246C58"/>
    <w:rsid w:val="00247099"/>
    <w:rsid w:val="00265BC5"/>
    <w:rsid w:val="00277791"/>
    <w:rsid w:val="00284C8E"/>
    <w:rsid w:val="0029606C"/>
    <w:rsid w:val="002A1119"/>
    <w:rsid w:val="002B6BF9"/>
    <w:rsid w:val="002C563C"/>
    <w:rsid w:val="002D25E7"/>
    <w:rsid w:val="002D557C"/>
    <w:rsid w:val="002F5E2B"/>
    <w:rsid w:val="00301CBE"/>
    <w:rsid w:val="00305FEC"/>
    <w:rsid w:val="003075E7"/>
    <w:rsid w:val="00330C07"/>
    <w:rsid w:val="00343E5D"/>
    <w:rsid w:val="003662E4"/>
    <w:rsid w:val="00377908"/>
    <w:rsid w:val="00380D30"/>
    <w:rsid w:val="003D5F77"/>
    <w:rsid w:val="003E54BF"/>
    <w:rsid w:val="00413DF1"/>
    <w:rsid w:val="004227AB"/>
    <w:rsid w:val="00427863"/>
    <w:rsid w:val="00493130"/>
    <w:rsid w:val="004A2AFF"/>
    <w:rsid w:val="004C5060"/>
    <w:rsid w:val="004D2559"/>
    <w:rsid w:val="004E121C"/>
    <w:rsid w:val="004F42C3"/>
    <w:rsid w:val="00501004"/>
    <w:rsid w:val="00504BE8"/>
    <w:rsid w:val="00514E26"/>
    <w:rsid w:val="0053007F"/>
    <w:rsid w:val="00573084"/>
    <w:rsid w:val="005A221D"/>
    <w:rsid w:val="005A6932"/>
    <w:rsid w:val="005B7A6A"/>
    <w:rsid w:val="005D172D"/>
    <w:rsid w:val="005D60A0"/>
    <w:rsid w:val="005E4D2B"/>
    <w:rsid w:val="005E6A41"/>
    <w:rsid w:val="00603151"/>
    <w:rsid w:val="00604B7D"/>
    <w:rsid w:val="00606F94"/>
    <w:rsid w:val="00611614"/>
    <w:rsid w:val="00645D91"/>
    <w:rsid w:val="006577B4"/>
    <w:rsid w:val="00660194"/>
    <w:rsid w:val="0067614D"/>
    <w:rsid w:val="0067747B"/>
    <w:rsid w:val="00683641"/>
    <w:rsid w:val="006A60B5"/>
    <w:rsid w:val="006C6658"/>
    <w:rsid w:val="006C7437"/>
    <w:rsid w:val="006E6E82"/>
    <w:rsid w:val="006F0C19"/>
    <w:rsid w:val="00705370"/>
    <w:rsid w:val="00705874"/>
    <w:rsid w:val="00711A21"/>
    <w:rsid w:val="00730620"/>
    <w:rsid w:val="00742C8D"/>
    <w:rsid w:val="00771144"/>
    <w:rsid w:val="00776E89"/>
    <w:rsid w:val="007773E7"/>
    <w:rsid w:val="007921A2"/>
    <w:rsid w:val="00792280"/>
    <w:rsid w:val="00792634"/>
    <w:rsid w:val="007938A6"/>
    <w:rsid w:val="0079578E"/>
    <w:rsid w:val="007A07EB"/>
    <w:rsid w:val="007B1BE6"/>
    <w:rsid w:val="007B50E9"/>
    <w:rsid w:val="007C3C5B"/>
    <w:rsid w:val="007D081D"/>
    <w:rsid w:val="007E0119"/>
    <w:rsid w:val="008070DE"/>
    <w:rsid w:val="0081602C"/>
    <w:rsid w:val="008323AB"/>
    <w:rsid w:val="00846DB0"/>
    <w:rsid w:val="0086138E"/>
    <w:rsid w:val="008834E0"/>
    <w:rsid w:val="008B708C"/>
    <w:rsid w:val="008D246C"/>
    <w:rsid w:val="008E6920"/>
    <w:rsid w:val="00916E10"/>
    <w:rsid w:val="009226B2"/>
    <w:rsid w:val="0093105D"/>
    <w:rsid w:val="009344CD"/>
    <w:rsid w:val="009363D3"/>
    <w:rsid w:val="00956C38"/>
    <w:rsid w:val="009576F6"/>
    <w:rsid w:val="009B40E4"/>
    <w:rsid w:val="009C566D"/>
    <w:rsid w:val="009D194D"/>
    <w:rsid w:val="009D45FB"/>
    <w:rsid w:val="009E3991"/>
    <w:rsid w:val="009E64DC"/>
    <w:rsid w:val="00A1142B"/>
    <w:rsid w:val="00A14E19"/>
    <w:rsid w:val="00A153C9"/>
    <w:rsid w:val="00A15B9B"/>
    <w:rsid w:val="00A408CA"/>
    <w:rsid w:val="00A4161D"/>
    <w:rsid w:val="00A4277D"/>
    <w:rsid w:val="00A50667"/>
    <w:rsid w:val="00A535BD"/>
    <w:rsid w:val="00A57980"/>
    <w:rsid w:val="00A8134F"/>
    <w:rsid w:val="00A87200"/>
    <w:rsid w:val="00A874C9"/>
    <w:rsid w:val="00A979DF"/>
    <w:rsid w:val="00AA5BB4"/>
    <w:rsid w:val="00AA7646"/>
    <w:rsid w:val="00AC6472"/>
    <w:rsid w:val="00AD27AA"/>
    <w:rsid w:val="00AE190D"/>
    <w:rsid w:val="00AF7408"/>
    <w:rsid w:val="00B07EB9"/>
    <w:rsid w:val="00B22541"/>
    <w:rsid w:val="00B37458"/>
    <w:rsid w:val="00B3751D"/>
    <w:rsid w:val="00B41178"/>
    <w:rsid w:val="00B53898"/>
    <w:rsid w:val="00B7213A"/>
    <w:rsid w:val="00BB7102"/>
    <w:rsid w:val="00BC6A39"/>
    <w:rsid w:val="00BE05E3"/>
    <w:rsid w:val="00BE6D63"/>
    <w:rsid w:val="00BF0E14"/>
    <w:rsid w:val="00BF5F07"/>
    <w:rsid w:val="00BF683A"/>
    <w:rsid w:val="00C06A77"/>
    <w:rsid w:val="00C16B5B"/>
    <w:rsid w:val="00C31E7E"/>
    <w:rsid w:val="00C369F4"/>
    <w:rsid w:val="00C4034F"/>
    <w:rsid w:val="00C5420B"/>
    <w:rsid w:val="00C70F3C"/>
    <w:rsid w:val="00C75FCD"/>
    <w:rsid w:val="00CA54DE"/>
    <w:rsid w:val="00CB40FD"/>
    <w:rsid w:val="00CC0BD1"/>
    <w:rsid w:val="00CC55B7"/>
    <w:rsid w:val="00CE05DD"/>
    <w:rsid w:val="00CE1DF1"/>
    <w:rsid w:val="00D0100C"/>
    <w:rsid w:val="00D3072F"/>
    <w:rsid w:val="00D34114"/>
    <w:rsid w:val="00D42945"/>
    <w:rsid w:val="00D7467D"/>
    <w:rsid w:val="00D75EEB"/>
    <w:rsid w:val="00D83A49"/>
    <w:rsid w:val="00D95D85"/>
    <w:rsid w:val="00DC1C19"/>
    <w:rsid w:val="00DD0E4D"/>
    <w:rsid w:val="00DD656B"/>
    <w:rsid w:val="00DE1B9A"/>
    <w:rsid w:val="00DE46E5"/>
    <w:rsid w:val="00DF700D"/>
    <w:rsid w:val="00DF7260"/>
    <w:rsid w:val="00E03862"/>
    <w:rsid w:val="00E077BF"/>
    <w:rsid w:val="00E11113"/>
    <w:rsid w:val="00E12C0A"/>
    <w:rsid w:val="00E15620"/>
    <w:rsid w:val="00E15A3B"/>
    <w:rsid w:val="00E357DE"/>
    <w:rsid w:val="00E4126A"/>
    <w:rsid w:val="00E5383F"/>
    <w:rsid w:val="00E53FDD"/>
    <w:rsid w:val="00E55CB4"/>
    <w:rsid w:val="00E74CBE"/>
    <w:rsid w:val="00E816D1"/>
    <w:rsid w:val="00E85992"/>
    <w:rsid w:val="00E97C28"/>
    <w:rsid w:val="00EA5DF3"/>
    <w:rsid w:val="00EB1585"/>
    <w:rsid w:val="00EB7316"/>
    <w:rsid w:val="00EC24C4"/>
    <w:rsid w:val="00EC2A7B"/>
    <w:rsid w:val="00ED3C71"/>
    <w:rsid w:val="00ED48A2"/>
    <w:rsid w:val="00ED6E60"/>
    <w:rsid w:val="00EE645C"/>
    <w:rsid w:val="00F20AC3"/>
    <w:rsid w:val="00F30D9E"/>
    <w:rsid w:val="00F4183A"/>
    <w:rsid w:val="00F52022"/>
    <w:rsid w:val="00F575E9"/>
    <w:rsid w:val="00F63133"/>
    <w:rsid w:val="00F6417C"/>
    <w:rsid w:val="00F66E44"/>
    <w:rsid w:val="00F71B71"/>
    <w:rsid w:val="00F84F26"/>
    <w:rsid w:val="00F86FBF"/>
    <w:rsid w:val="00F934D0"/>
    <w:rsid w:val="00F97B00"/>
    <w:rsid w:val="00FA2B9D"/>
    <w:rsid w:val="00FA58B3"/>
    <w:rsid w:val="00FD04C2"/>
    <w:rsid w:val="00FD2F0F"/>
    <w:rsid w:val="00FD441C"/>
    <w:rsid w:val="00FD4706"/>
    <w:rsid w:val="00FD68A4"/>
    <w:rsid w:val="00FE04EB"/>
    <w:rsid w:val="00FE1A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Title" w:qFormat="1"/>
    <w:lsdException w:name="Subtitle" w:qFormat="1"/>
    <w:lsdException w:name="Body Text First Indent" w:uiPriority="99"/>
    <w:lsdException w:name="Body Text 3"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4CD"/>
    <w:rPr>
      <w:rFonts w:ascii="Trebuchet MS" w:hAnsi="Trebuchet MS"/>
      <w:sz w:val="24"/>
      <w:szCs w:val="24"/>
      <w:lang w:val="sr-Latn-CS" w:eastAsia="sr-Latn-CS"/>
    </w:rPr>
  </w:style>
  <w:style w:type="paragraph" w:styleId="Heading1">
    <w:name w:val="heading 1"/>
    <w:basedOn w:val="Normal"/>
    <w:next w:val="BodyText"/>
    <w:link w:val="Heading1Char"/>
    <w:qFormat/>
    <w:rsid w:val="00343E5D"/>
    <w:pPr>
      <w:keepNext/>
      <w:keepLines/>
      <w:suppressAutoHyphens/>
      <w:spacing w:before="480" w:line="100" w:lineRule="atLeast"/>
      <w:outlineLvl w:val="0"/>
    </w:pPr>
    <w:rPr>
      <w:rFonts w:ascii="Cambria" w:eastAsia="Arial Unicode MS" w:hAnsi="Cambria" w:cs="font632"/>
      <w:b/>
      <w:bCs/>
      <w:color w:val="365F91"/>
      <w:kern w:val="1"/>
      <w:sz w:val="28"/>
      <w:szCs w:val="28"/>
      <w:lang w:val="en-US" w:eastAsia="ar-SA"/>
    </w:rPr>
  </w:style>
  <w:style w:type="paragraph" w:styleId="Heading2">
    <w:name w:val="heading 2"/>
    <w:basedOn w:val="Normal"/>
    <w:next w:val="BodyText"/>
    <w:link w:val="Heading2Char"/>
    <w:qFormat/>
    <w:rsid w:val="00343E5D"/>
    <w:pPr>
      <w:keepNext/>
      <w:tabs>
        <w:tab w:val="num" w:pos="0"/>
      </w:tabs>
      <w:suppressAutoHyphens/>
      <w:spacing w:line="100" w:lineRule="atLeast"/>
      <w:ind w:left="576" w:hanging="576"/>
      <w:jc w:val="center"/>
      <w:outlineLvl w:val="1"/>
    </w:pPr>
    <w:rPr>
      <w:rFonts w:ascii="Book Antiqua" w:hAnsi="Book Antiqua" w:cs="Book Antiqua"/>
      <w:b/>
      <w:bCs/>
      <w:color w:val="000000"/>
      <w:kern w:val="1"/>
      <w:sz w:val="28"/>
      <w:lang w:val="en-US" w:eastAsia="ar-SA"/>
    </w:rPr>
  </w:style>
  <w:style w:type="paragraph" w:styleId="Heading3">
    <w:name w:val="heading 3"/>
    <w:basedOn w:val="Normal"/>
    <w:next w:val="BodyText"/>
    <w:link w:val="Heading3Char"/>
    <w:qFormat/>
    <w:rsid w:val="00343E5D"/>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val="en-US" w:eastAsia="ar-SA"/>
    </w:rPr>
  </w:style>
  <w:style w:type="paragraph" w:styleId="Heading4">
    <w:name w:val="heading 4"/>
    <w:basedOn w:val="Normal"/>
    <w:next w:val="BodyText"/>
    <w:link w:val="Heading4Char"/>
    <w:qFormat/>
    <w:rsid w:val="00343E5D"/>
    <w:pPr>
      <w:keepNext/>
      <w:tabs>
        <w:tab w:val="num" w:pos="0"/>
      </w:tabs>
      <w:suppressAutoHyphens/>
      <w:spacing w:line="100" w:lineRule="atLeast"/>
      <w:ind w:left="864" w:hanging="864"/>
      <w:jc w:val="center"/>
      <w:outlineLvl w:val="3"/>
    </w:pPr>
    <w:rPr>
      <w:rFonts w:ascii="Book Antiqua" w:hAnsi="Book Antiqua" w:cs="Book Antiqua"/>
      <w:b/>
      <w:bCs/>
      <w:color w:val="000000"/>
      <w:kern w:val="1"/>
      <w:sz w:val="28"/>
      <w:u w:val="single"/>
      <w:lang w:val="en-US" w:eastAsia="ar-SA"/>
    </w:rPr>
  </w:style>
  <w:style w:type="paragraph" w:styleId="Heading5">
    <w:name w:val="heading 5"/>
    <w:basedOn w:val="Normal"/>
    <w:next w:val="BodyText"/>
    <w:link w:val="Heading5Char"/>
    <w:qFormat/>
    <w:rsid w:val="00343E5D"/>
    <w:pPr>
      <w:tabs>
        <w:tab w:val="num" w:pos="0"/>
      </w:tabs>
      <w:suppressAutoHyphens/>
      <w:spacing w:before="240" w:after="60" w:line="100" w:lineRule="atLeast"/>
      <w:ind w:left="1008" w:hanging="1008"/>
      <w:outlineLvl w:val="4"/>
    </w:pPr>
    <w:rPr>
      <w:rFonts w:ascii="Times New Roman" w:hAnsi="Times New Roman"/>
      <w:b/>
      <w:bCs/>
      <w:i/>
      <w:iCs/>
      <w:color w:val="000000"/>
      <w:kern w:val="1"/>
      <w:sz w:val="26"/>
      <w:szCs w:val="26"/>
      <w:lang w:val="en-US" w:eastAsia="ar-SA"/>
    </w:rPr>
  </w:style>
  <w:style w:type="paragraph" w:styleId="Heading6">
    <w:name w:val="heading 6"/>
    <w:basedOn w:val="Normal"/>
    <w:next w:val="BodyText"/>
    <w:link w:val="Heading6Char"/>
    <w:qFormat/>
    <w:rsid w:val="00343E5D"/>
    <w:pPr>
      <w:keepNext/>
      <w:tabs>
        <w:tab w:val="num" w:pos="0"/>
      </w:tabs>
      <w:suppressAutoHyphens/>
      <w:spacing w:line="100" w:lineRule="atLeast"/>
      <w:ind w:left="1152" w:hanging="1152"/>
      <w:outlineLvl w:val="5"/>
    </w:pPr>
    <w:rPr>
      <w:rFonts w:ascii="Book Antiqua" w:hAnsi="Book Antiqua" w:cs="Book Antiqua"/>
      <w:color w:val="000000"/>
      <w:kern w:val="1"/>
      <w:sz w:val="28"/>
      <w:lang w:val="en-US" w:eastAsia="ar-SA"/>
    </w:rPr>
  </w:style>
  <w:style w:type="paragraph" w:styleId="Heading7">
    <w:name w:val="heading 7"/>
    <w:basedOn w:val="Normal"/>
    <w:next w:val="BodyText"/>
    <w:link w:val="Heading7Char"/>
    <w:qFormat/>
    <w:rsid w:val="00343E5D"/>
    <w:pPr>
      <w:keepNext/>
      <w:tabs>
        <w:tab w:val="num" w:pos="0"/>
      </w:tabs>
      <w:suppressAutoHyphens/>
      <w:spacing w:line="100" w:lineRule="atLeast"/>
      <w:ind w:left="1296" w:hanging="1296"/>
      <w:outlineLvl w:val="6"/>
    </w:pPr>
    <w:rPr>
      <w:rFonts w:ascii="Book Antiqua" w:hAnsi="Book Antiqua" w:cs="Arial"/>
      <w:b/>
      <w:bCs/>
      <w:color w:val="000000"/>
      <w:kern w:val="1"/>
      <w:lang w:val="en-US" w:eastAsia="ar-SA"/>
    </w:rPr>
  </w:style>
  <w:style w:type="paragraph" w:styleId="Heading8">
    <w:name w:val="heading 8"/>
    <w:basedOn w:val="Normal"/>
    <w:next w:val="BodyText"/>
    <w:link w:val="Heading8Char"/>
    <w:qFormat/>
    <w:rsid w:val="00343E5D"/>
    <w:pPr>
      <w:keepNext/>
      <w:tabs>
        <w:tab w:val="num" w:pos="0"/>
      </w:tabs>
      <w:suppressAutoHyphens/>
      <w:spacing w:line="100" w:lineRule="atLeast"/>
      <w:ind w:left="1440" w:hanging="1440"/>
      <w:jc w:val="both"/>
      <w:outlineLvl w:val="7"/>
    </w:pPr>
    <w:rPr>
      <w:rFonts w:ascii="Times New Roman" w:hAnsi="Times New Roman"/>
      <w:b/>
      <w:color w:val="000000"/>
      <w:kern w:val="1"/>
      <w:lang w:val="en-US" w:eastAsia="ar-SA"/>
    </w:rPr>
  </w:style>
  <w:style w:type="paragraph" w:styleId="Heading9">
    <w:name w:val="heading 9"/>
    <w:basedOn w:val="Normal"/>
    <w:next w:val="BodyText"/>
    <w:link w:val="Heading9Char"/>
    <w:qFormat/>
    <w:rsid w:val="00343E5D"/>
    <w:pPr>
      <w:tabs>
        <w:tab w:val="num" w:pos="0"/>
      </w:tabs>
      <w:suppressAutoHyphens/>
      <w:spacing w:before="240" w:after="60" w:line="100" w:lineRule="atLeast"/>
      <w:ind w:left="1584" w:hanging="1584"/>
      <w:outlineLvl w:val="8"/>
    </w:pPr>
    <w:rPr>
      <w:rFonts w:ascii="Arial" w:hAnsi="Arial" w:cs="Arial"/>
      <w:color w:val="000000"/>
      <w:kern w:val="1"/>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rsid w:val="00E53FDD"/>
    <w:pPr>
      <w:widowControl w:val="0"/>
      <w:autoSpaceDE w:val="0"/>
      <w:autoSpaceDN w:val="0"/>
      <w:adjustRightInd w:val="0"/>
    </w:pPr>
    <w:rPr>
      <w:sz w:val="22"/>
      <w:szCs w:val="22"/>
      <w:lang w:eastAsia="sr-Latn-CS"/>
    </w:rPr>
  </w:style>
  <w:style w:type="paragraph" w:customStyle="1" w:styleId="Style1">
    <w:name w:val="Style 1"/>
    <w:rsid w:val="00E53FDD"/>
    <w:pPr>
      <w:widowControl w:val="0"/>
      <w:autoSpaceDE w:val="0"/>
      <w:autoSpaceDN w:val="0"/>
      <w:adjustRightInd w:val="0"/>
    </w:pPr>
    <w:rPr>
      <w:lang w:eastAsia="sr-Latn-CS"/>
    </w:rPr>
  </w:style>
  <w:style w:type="paragraph" w:customStyle="1" w:styleId="Style5">
    <w:name w:val="Style 5"/>
    <w:rsid w:val="00E53FDD"/>
    <w:pPr>
      <w:widowControl w:val="0"/>
      <w:autoSpaceDE w:val="0"/>
      <w:autoSpaceDN w:val="0"/>
      <w:spacing w:before="288" w:line="316" w:lineRule="auto"/>
      <w:ind w:left="3888"/>
    </w:pPr>
    <w:rPr>
      <w:sz w:val="22"/>
      <w:szCs w:val="22"/>
      <w:lang w:eastAsia="sr-Latn-CS"/>
    </w:rPr>
  </w:style>
  <w:style w:type="paragraph" w:customStyle="1" w:styleId="Style3">
    <w:name w:val="Style 3"/>
    <w:rsid w:val="00E53FDD"/>
    <w:pPr>
      <w:widowControl w:val="0"/>
      <w:autoSpaceDE w:val="0"/>
      <w:autoSpaceDN w:val="0"/>
      <w:spacing w:before="36"/>
      <w:ind w:left="72" w:right="576"/>
    </w:pPr>
    <w:rPr>
      <w:sz w:val="22"/>
      <w:szCs w:val="22"/>
      <w:lang w:eastAsia="sr-Latn-CS"/>
    </w:rPr>
  </w:style>
  <w:style w:type="character" w:customStyle="1" w:styleId="CharacterStyle1">
    <w:name w:val="Character Style 1"/>
    <w:rsid w:val="00E53FDD"/>
    <w:rPr>
      <w:sz w:val="22"/>
      <w:szCs w:val="22"/>
    </w:rPr>
  </w:style>
  <w:style w:type="paragraph" w:customStyle="1" w:styleId="Style6">
    <w:name w:val="Style 6"/>
    <w:rsid w:val="00E53FDD"/>
    <w:pPr>
      <w:widowControl w:val="0"/>
      <w:autoSpaceDE w:val="0"/>
      <w:autoSpaceDN w:val="0"/>
      <w:spacing w:before="288" w:line="316" w:lineRule="auto"/>
      <w:jc w:val="center"/>
    </w:pPr>
    <w:rPr>
      <w:sz w:val="22"/>
      <w:szCs w:val="22"/>
      <w:lang w:eastAsia="sr-Latn-CS"/>
    </w:rPr>
  </w:style>
  <w:style w:type="paragraph" w:styleId="Footer">
    <w:name w:val="footer"/>
    <w:basedOn w:val="Normal"/>
    <w:link w:val="FooterChar"/>
    <w:uiPriority w:val="99"/>
    <w:rsid w:val="005D172D"/>
    <w:pPr>
      <w:tabs>
        <w:tab w:val="center" w:pos="4535"/>
        <w:tab w:val="right" w:pos="9071"/>
      </w:tabs>
    </w:pPr>
  </w:style>
  <w:style w:type="character" w:styleId="PageNumber">
    <w:name w:val="page number"/>
    <w:basedOn w:val="DefaultParagraphFont"/>
    <w:rsid w:val="005D172D"/>
  </w:style>
  <w:style w:type="character" w:customStyle="1" w:styleId="FooterChar">
    <w:name w:val="Footer Char"/>
    <w:basedOn w:val="DefaultParagraphFont"/>
    <w:link w:val="Footer"/>
    <w:uiPriority w:val="99"/>
    <w:rsid w:val="00AA7646"/>
    <w:rPr>
      <w:rFonts w:ascii="Trebuchet MS" w:hAnsi="Trebuchet MS"/>
      <w:sz w:val="24"/>
      <w:szCs w:val="24"/>
      <w:lang w:val="sr-Latn-CS" w:eastAsia="sr-Latn-CS"/>
    </w:rPr>
  </w:style>
  <w:style w:type="character" w:styleId="Hyperlink">
    <w:name w:val="Hyperlink"/>
    <w:rsid w:val="00AA7646"/>
    <w:rPr>
      <w:color w:val="0000FF"/>
      <w:u w:val="single"/>
    </w:rPr>
  </w:style>
  <w:style w:type="paragraph" w:styleId="NoSpacing">
    <w:name w:val="No Spacing"/>
    <w:link w:val="NoSpacingChar"/>
    <w:qFormat/>
    <w:rsid w:val="00AA7646"/>
    <w:rPr>
      <w:rFonts w:ascii="Trebuchet MS" w:hAnsi="Trebuchet MS"/>
      <w:sz w:val="24"/>
      <w:szCs w:val="24"/>
      <w:lang w:val="sr-Latn-CS" w:eastAsia="sr-Latn-CS"/>
    </w:rPr>
  </w:style>
  <w:style w:type="character" w:customStyle="1" w:styleId="NoSpacingChar">
    <w:name w:val="No Spacing Char"/>
    <w:link w:val="NoSpacing"/>
    <w:locked/>
    <w:rsid w:val="00956C38"/>
    <w:rPr>
      <w:rFonts w:ascii="Trebuchet MS" w:hAnsi="Trebuchet MS"/>
      <w:sz w:val="24"/>
      <w:szCs w:val="24"/>
      <w:lang w:val="sr-Latn-CS" w:eastAsia="sr-Latn-CS" w:bidi="ar-SA"/>
    </w:rPr>
  </w:style>
  <w:style w:type="paragraph" w:styleId="ListParagraph">
    <w:name w:val="List Paragraph"/>
    <w:basedOn w:val="Normal"/>
    <w:qFormat/>
    <w:rsid w:val="00956C38"/>
    <w:pPr>
      <w:spacing w:after="200" w:line="276" w:lineRule="auto"/>
      <w:ind w:left="720"/>
      <w:contextualSpacing/>
    </w:pPr>
    <w:rPr>
      <w:rFonts w:ascii="Calibri" w:eastAsia="Calibri" w:hAnsi="Calibri"/>
      <w:sz w:val="22"/>
      <w:szCs w:val="22"/>
      <w:lang w:val="en-US" w:eastAsia="en-US"/>
    </w:rPr>
  </w:style>
  <w:style w:type="paragraph" w:customStyle="1" w:styleId="Normal2">
    <w:name w:val="Normal2"/>
    <w:basedOn w:val="Normal"/>
    <w:rsid w:val="00D83A49"/>
    <w:pPr>
      <w:spacing w:before="100" w:beforeAutospacing="1" w:after="100" w:afterAutospacing="1"/>
    </w:pPr>
    <w:rPr>
      <w:rFonts w:ascii="Times New Roman" w:hAnsi="Times New Roman"/>
      <w:lang w:val="en-US" w:eastAsia="en-US"/>
    </w:rPr>
  </w:style>
  <w:style w:type="paragraph" w:customStyle="1" w:styleId="WW-Default">
    <w:name w:val="WW-Default"/>
    <w:rsid w:val="00D83A49"/>
    <w:pPr>
      <w:suppressAutoHyphens/>
      <w:autoSpaceDE w:val="0"/>
    </w:pPr>
    <w:rPr>
      <w:rFonts w:eastAsia="Arial"/>
      <w:color w:val="000000"/>
      <w:sz w:val="24"/>
      <w:szCs w:val="24"/>
      <w:lang w:val="sr-Latn-CS" w:eastAsia="ar-SA"/>
    </w:rPr>
  </w:style>
  <w:style w:type="paragraph" w:customStyle="1" w:styleId="CharCharCharChar">
    <w:name w:val="Char Char Char Char"/>
    <w:basedOn w:val="Normal"/>
    <w:uiPriority w:val="99"/>
    <w:rsid w:val="002449E1"/>
    <w:pPr>
      <w:spacing w:after="160" w:line="240" w:lineRule="exact"/>
    </w:pPr>
    <w:rPr>
      <w:rFonts w:ascii="Verdana" w:hAnsi="Verdana" w:cs="Verdana"/>
      <w:sz w:val="20"/>
      <w:szCs w:val="20"/>
      <w:lang w:val="en-US" w:eastAsia="en-US"/>
    </w:rPr>
  </w:style>
  <w:style w:type="paragraph" w:styleId="BodyText2">
    <w:name w:val="Body Text 2"/>
    <w:basedOn w:val="Normal"/>
    <w:rsid w:val="002449E1"/>
    <w:pPr>
      <w:jc w:val="both"/>
    </w:pPr>
    <w:rPr>
      <w:rFonts w:ascii="Arial" w:hAnsi="Arial"/>
      <w:b/>
      <w:i/>
      <w:szCs w:val="20"/>
      <w:u w:val="single"/>
      <w:lang w:val="sl-SI" w:eastAsia="en-US"/>
    </w:rPr>
  </w:style>
  <w:style w:type="paragraph" w:styleId="BodyText">
    <w:name w:val="Body Text"/>
    <w:basedOn w:val="Normal"/>
    <w:link w:val="BodyTextChar"/>
    <w:rsid w:val="00343E5D"/>
    <w:pPr>
      <w:spacing w:after="120"/>
    </w:pPr>
  </w:style>
  <w:style w:type="character" w:customStyle="1" w:styleId="BodyTextChar">
    <w:name w:val="Body Text Char"/>
    <w:basedOn w:val="DefaultParagraphFont"/>
    <w:link w:val="BodyText"/>
    <w:rsid w:val="00343E5D"/>
    <w:rPr>
      <w:rFonts w:ascii="Trebuchet MS" w:hAnsi="Trebuchet MS"/>
      <w:sz w:val="24"/>
      <w:szCs w:val="24"/>
      <w:lang w:val="sr-Latn-CS" w:eastAsia="sr-Latn-CS"/>
    </w:rPr>
  </w:style>
  <w:style w:type="paragraph" w:styleId="BodyTextFirstIndent">
    <w:name w:val="Body Text First Indent"/>
    <w:basedOn w:val="BodyText"/>
    <w:link w:val="BodyTextFirstIndentChar"/>
    <w:uiPriority w:val="99"/>
    <w:rsid w:val="00343E5D"/>
    <w:pPr>
      <w:ind w:firstLine="210"/>
    </w:pPr>
  </w:style>
  <w:style w:type="character" w:customStyle="1" w:styleId="BodyTextFirstIndentChar">
    <w:name w:val="Body Text First Indent Char"/>
    <w:basedOn w:val="BodyTextChar"/>
    <w:link w:val="BodyTextFirstIndent"/>
    <w:uiPriority w:val="99"/>
    <w:rsid w:val="00343E5D"/>
  </w:style>
  <w:style w:type="character" w:customStyle="1" w:styleId="Heading1Char">
    <w:name w:val="Heading 1 Char"/>
    <w:basedOn w:val="DefaultParagraphFont"/>
    <w:link w:val="Heading1"/>
    <w:rsid w:val="00343E5D"/>
    <w:rPr>
      <w:rFonts w:ascii="Cambria" w:eastAsia="Arial Unicode MS" w:hAnsi="Cambria" w:cs="font632"/>
      <w:b/>
      <w:bCs/>
      <w:color w:val="365F91"/>
      <w:kern w:val="1"/>
      <w:sz w:val="28"/>
      <w:szCs w:val="28"/>
      <w:lang w:eastAsia="ar-SA"/>
    </w:rPr>
  </w:style>
  <w:style w:type="character" w:customStyle="1" w:styleId="Heading2Char">
    <w:name w:val="Heading 2 Char"/>
    <w:basedOn w:val="DefaultParagraphFont"/>
    <w:link w:val="Heading2"/>
    <w:rsid w:val="00343E5D"/>
    <w:rPr>
      <w:rFonts w:ascii="Book Antiqua" w:hAnsi="Book Antiqua" w:cs="Book Antiqua"/>
      <w:b/>
      <w:bCs/>
      <w:color w:val="000000"/>
      <w:kern w:val="1"/>
      <w:sz w:val="28"/>
      <w:szCs w:val="24"/>
      <w:lang w:eastAsia="ar-SA"/>
    </w:rPr>
  </w:style>
  <w:style w:type="character" w:customStyle="1" w:styleId="Heading3Char">
    <w:name w:val="Heading 3 Char"/>
    <w:basedOn w:val="DefaultParagraphFont"/>
    <w:link w:val="Heading3"/>
    <w:rsid w:val="00343E5D"/>
    <w:rPr>
      <w:rFonts w:ascii="Arial" w:hAnsi="Arial" w:cs="Arial"/>
      <w:b/>
      <w:bCs/>
      <w:color w:val="000000"/>
      <w:kern w:val="1"/>
      <w:sz w:val="26"/>
      <w:szCs w:val="26"/>
      <w:lang w:eastAsia="ar-SA"/>
    </w:rPr>
  </w:style>
  <w:style w:type="character" w:customStyle="1" w:styleId="Heading4Char">
    <w:name w:val="Heading 4 Char"/>
    <w:basedOn w:val="DefaultParagraphFont"/>
    <w:link w:val="Heading4"/>
    <w:rsid w:val="00343E5D"/>
    <w:rPr>
      <w:rFonts w:ascii="Book Antiqua" w:hAnsi="Book Antiqua" w:cs="Book Antiqua"/>
      <w:b/>
      <w:bCs/>
      <w:color w:val="000000"/>
      <w:kern w:val="1"/>
      <w:sz w:val="28"/>
      <w:szCs w:val="24"/>
      <w:u w:val="single"/>
      <w:lang w:eastAsia="ar-SA"/>
    </w:rPr>
  </w:style>
  <w:style w:type="character" w:customStyle="1" w:styleId="Heading5Char">
    <w:name w:val="Heading 5 Char"/>
    <w:basedOn w:val="DefaultParagraphFont"/>
    <w:link w:val="Heading5"/>
    <w:rsid w:val="00343E5D"/>
    <w:rPr>
      <w:b/>
      <w:bCs/>
      <w:i/>
      <w:iCs/>
      <w:color w:val="000000"/>
      <w:kern w:val="1"/>
      <w:sz w:val="26"/>
      <w:szCs w:val="26"/>
      <w:lang w:eastAsia="ar-SA"/>
    </w:rPr>
  </w:style>
  <w:style w:type="character" w:customStyle="1" w:styleId="Heading6Char">
    <w:name w:val="Heading 6 Char"/>
    <w:basedOn w:val="DefaultParagraphFont"/>
    <w:link w:val="Heading6"/>
    <w:rsid w:val="00343E5D"/>
    <w:rPr>
      <w:rFonts w:ascii="Book Antiqua" w:hAnsi="Book Antiqua" w:cs="Book Antiqua"/>
      <w:color w:val="000000"/>
      <w:kern w:val="1"/>
      <w:sz w:val="28"/>
      <w:szCs w:val="24"/>
      <w:lang w:eastAsia="ar-SA"/>
    </w:rPr>
  </w:style>
  <w:style w:type="character" w:customStyle="1" w:styleId="Heading7Char">
    <w:name w:val="Heading 7 Char"/>
    <w:basedOn w:val="DefaultParagraphFont"/>
    <w:link w:val="Heading7"/>
    <w:rsid w:val="00343E5D"/>
    <w:rPr>
      <w:rFonts w:ascii="Book Antiqua" w:hAnsi="Book Antiqua" w:cs="Arial"/>
      <w:b/>
      <w:bCs/>
      <w:color w:val="000000"/>
      <w:kern w:val="1"/>
      <w:sz w:val="24"/>
      <w:szCs w:val="24"/>
      <w:lang w:eastAsia="ar-SA"/>
    </w:rPr>
  </w:style>
  <w:style w:type="character" w:customStyle="1" w:styleId="Heading8Char">
    <w:name w:val="Heading 8 Char"/>
    <w:basedOn w:val="DefaultParagraphFont"/>
    <w:link w:val="Heading8"/>
    <w:rsid w:val="00343E5D"/>
    <w:rPr>
      <w:b/>
      <w:color w:val="000000"/>
      <w:kern w:val="1"/>
      <w:sz w:val="24"/>
      <w:szCs w:val="24"/>
      <w:lang w:eastAsia="ar-SA"/>
    </w:rPr>
  </w:style>
  <w:style w:type="character" w:customStyle="1" w:styleId="Heading9Char">
    <w:name w:val="Heading 9 Char"/>
    <w:basedOn w:val="DefaultParagraphFont"/>
    <w:link w:val="Heading9"/>
    <w:rsid w:val="00343E5D"/>
    <w:rPr>
      <w:rFonts w:ascii="Arial" w:hAnsi="Arial" w:cs="Arial"/>
      <w:color w:val="000000"/>
      <w:kern w:val="1"/>
      <w:sz w:val="24"/>
      <w:szCs w:val="24"/>
      <w:lang w:eastAsia="ar-SA"/>
    </w:rPr>
  </w:style>
  <w:style w:type="character" w:customStyle="1" w:styleId="BodyTextChar1">
    <w:name w:val="Body Text Char1"/>
    <w:rsid w:val="00343E5D"/>
    <w:rPr>
      <w:rFonts w:ascii="Times New Roman" w:eastAsia="Arial Unicode MS" w:hAnsi="Times New Roman" w:cs="Times New Roman"/>
      <w:color w:val="000000"/>
      <w:kern w:val="1"/>
      <w:sz w:val="24"/>
      <w:szCs w:val="24"/>
      <w:lang w:eastAsia="ar-SA"/>
    </w:rPr>
  </w:style>
  <w:style w:type="character" w:customStyle="1" w:styleId="WW8Num2z0">
    <w:name w:val="WW8Num2z0"/>
    <w:rsid w:val="00343E5D"/>
    <w:rPr>
      <w:rFonts w:ascii="Times New Roman" w:hAnsi="Times New Roman" w:cs="Times New Roman"/>
    </w:rPr>
  </w:style>
  <w:style w:type="character" w:customStyle="1" w:styleId="WW8Num2z1">
    <w:name w:val="WW8Num2z1"/>
    <w:rsid w:val="00343E5D"/>
    <w:rPr>
      <w:rFonts w:ascii="Courier New" w:hAnsi="Courier New" w:cs="Courier New"/>
    </w:rPr>
  </w:style>
  <w:style w:type="character" w:customStyle="1" w:styleId="WW8Num2z2">
    <w:name w:val="WW8Num2z2"/>
    <w:rsid w:val="00343E5D"/>
    <w:rPr>
      <w:rFonts w:ascii="Wingdings" w:hAnsi="Wingdings" w:cs="Wingdings"/>
    </w:rPr>
  </w:style>
  <w:style w:type="character" w:customStyle="1" w:styleId="WW8Num2z3">
    <w:name w:val="WW8Num2z3"/>
    <w:rsid w:val="00343E5D"/>
    <w:rPr>
      <w:rFonts w:ascii="Symbol" w:hAnsi="Symbol" w:cs="Symbol"/>
    </w:rPr>
  </w:style>
  <w:style w:type="character" w:styleId="Strong">
    <w:name w:val="Strong"/>
    <w:uiPriority w:val="22"/>
    <w:qFormat/>
    <w:rsid w:val="00343E5D"/>
    <w:rPr>
      <w:b/>
      <w:bCs/>
    </w:rPr>
  </w:style>
  <w:style w:type="character" w:customStyle="1" w:styleId="HeaderChar">
    <w:name w:val="Header Char"/>
    <w:rsid w:val="00343E5D"/>
    <w:rPr>
      <w:rFonts w:ascii="Calibri" w:eastAsia="Calibri" w:hAnsi="Calibri" w:cs="Calibri"/>
      <w:sz w:val="22"/>
      <w:szCs w:val="22"/>
    </w:rPr>
  </w:style>
  <w:style w:type="character" w:customStyle="1" w:styleId="ListLabel1">
    <w:name w:val="ListLabel 1"/>
    <w:rsid w:val="00343E5D"/>
    <w:rPr>
      <w:rFonts w:eastAsia="Times New Roman" w:cs="Times New Roman"/>
    </w:rPr>
  </w:style>
  <w:style w:type="character" w:customStyle="1" w:styleId="ListLabel2">
    <w:name w:val="ListLabel 2"/>
    <w:rsid w:val="00343E5D"/>
    <w:rPr>
      <w:rFonts w:cs="Courier New"/>
    </w:rPr>
  </w:style>
  <w:style w:type="character" w:customStyle="1" w:styleId="ListLabel3">
    <w:name w:val="ListLabel 3"/>
    <w:rsid w:val="00343E5D"/>
    <w:rPr>
      <w:rFonts w:cs="Courier New"/>
    </w:rPr>
  </w:style>
  <w:style w:type="paragraph" w:customStyle="1" w:styleId="Heading">
    <w:name w:val="Heading"/>
    <w:basedOn w:val="Normal"/>
    <w:next w:val="BodyText"/>
    <w:rsid w:val="00343E5D"/>
    <w:pPr>
      <w:keepNext/>
      <w:suppressAutoHyphens/>
      <w:spacing w:before="240" w:after="120" w:line="276" w:lineRule="auto"/>
    </w:pPr>
    <w:rPr>
      <w:rFonts w:ascii="Arial" w:eastAsia="Arial Unicode MS" w:hAnsi="Arial" w:cs="Mangal"/>
      <w:kern w:val="1"/>
      <w:sz w:val="28"/>
      <w:szCs w:val="28"/>
      <w:lang w:val="en-US" w:eastAsia="ar-SA"/>
    </w:rPr>
  </w:style>
  <w:style w:type="paragraph" w:styleId="List">
    <w:name w:val="List"/>
    <w:basedOn w:val="BodyText"/>
    <w:rsid w:val="00343E5D"/>
    <w:pPr>
      <w:suppressAutoHyphens/>
      <w:spacing w:line="100" w:lineRule="atLeast"/>
    </w:pPr>
    <w:rPr>
      <w:rFonts w:ascii="Times New Roman" w:eastAsia="Arial Unicode MS" w:hAnsi="Times New Roman" w:cs="Mangal"/>
      <w:color w:val="000000"/>
      <w:kern w:val="1"/>
      <w:lang w:val="en-US" w:eastAsia="ar-SA"/>
    </w:rPr>
  </w:style>
  <w:style w:type="paragraph" w:styleId="Caption">
    <w:name w:val="caption"/>
    <w:basedOn w:val="Normal"/>
    <w:qFormat/>
    <w:rsid w:val="00343E5D"/>
    <w:pPr>
      <w:suppressLineNumbers/>
      <w:suppressAutoHyphens/>
      <w:spacing w:before="120" w:after="120" w:line="276" w:lineRule="auto"/>
    </w:pPr>
    <w:rPr>
      <w:rFonts w:ascii="Calibri" w:eastAsia="Calibri" w:hAnsi="Calibri" w:cs="Mangal"/>
      <w:i/>
      <w:iCs/>
      <w:kern w:val="1"/>
      <w:lang w:val="en-US" w:eastAsia="ar-SA"/>
    </w:rPr>
  </w:style>
  <w:style w:type="paragraph" w:customStyle="1" w:styleId="Index">
    <w:name w:val="Index"/>
    <w:basedOn w:val="Normal"/>
    <w:rsid w:val="00343E5D"/>
    <w:pPr>
      <w:suppressLineNumbers/>
      <w:suppressAutoHyphens/>
      <w:spacing w:after="200" w:line="276" w:lineRule="auto"/>
    </w:pPr>
    <w:rPr>
      <w:rFonts w:ascii="Calibri" w:eastAsia="Calibri" w:hAnsi="Calibri" w:cs="Mangal"/>
      <w:kern w:val="1"/>
      <w:sz w:val="22"/>
      <w:szCs w:val="22"/>
      <w:lang w:val="en-US" w:eastAsia="ar-SA"/>
    </w:rPr>
  </w:style>
  <w:style w:type="paragraph" w:customStyle="1" w:styleId="Caption1">
    <w:name w:val="Caption1"/>
    <w:basedOn w:val="Normal"/>
    <w:rsid w:val="00343E5D"/>
    <w:pPr>
      <w:suppressLineNumbers/>
      <w:suppressAutoHyphens/>
      <w:spacing w:before="120" w:after="120" w:line="100" w:lineRule="atLeast"/>
    </w:pPr>
    <w:rPr>
      <w:rFonts w:ascii="Times New Roman" w:eastAsia="Arial Unicode MS" w:hAnsi="Times New Roman" w:cs="Mangal"/>
      <w:i/>
      <w:iCs/>
      <w:color w:val="000000"/>
      <w:kern w:val="1"/>
      <w:lang w:val="en-US" w:eastAsia="ar-SA"/>
    </w:rPr>
  </w:style>
  <w:style w:type="paragraph" w:styleId="Header">
    <w:name w:val="header"/>
    <w:basedOn w:val="Normal"/>
    <w:link w:val="HeaderChar1"/>
    <w:rsid w:val="00343E5D"/>
    <w:pPr>
      <w:suppressLineNumbers/>
      <w:tabs>
        <w:tab w:val="center" w:pos="4513"/>
        <w:tab w:val="right" w:pos="9026"/>
      </w:tabs>
      <w:suppressAutoHyphens/>
      <w:spacing w:line="100" w:lineRule="atLeast"/>
    </w:pPr>
    <w:rPr>
      <w:rFonts w:ascii="Calibri" w:eastAsia="Calibri" w:hAnsi="Calibri"/>
      <w:kern w:val="1"/>
      <w:sz w:val="22"/>
      <w:szCs w:val="22"/>
      <w:lang w:val="en-US" w:eastAsia="ar-SA"/>
    </w:rPr>
  </w:style>
  <w:style w:type="character" w:customStyle="1" w:styleId="HeaderChar1">
    <w:name w:val="Header Char1"/>
    <w:basedOn w:val="DefaultParagraphFont"/>
    <w:link w:val="Header"/>
    <w:rsid w:val="00343E5D"/>
    <w:rPr>
      <w:rFonts w:ascii="Calibri" w:eastAsia="Calibri" w:hAnsi="Calibri"/>
      <w:kern w:val="1"/>
      <w:sz w:val="22"/>
      <w:szCs w:val="22"/>
      <w:lang w:eastAsia="ar-SA"/>
    </w:rPr>
  </w:style>
  <w:style w:type="character" w:customStyle="1" w:styleId="FooterChar1">
    <w:name w:val="Footer Char1"/>
    <w:basedOn w:val="DefaultParagraphFont"/>
    <w:uiPriority w:val="99"/>
    <w:rsid w:val="00343E5D"/>
    <w:rPr>
      <w:rFonts w:ascii="Calibri" w:eastAsia="Calibri" w:hAnsi="Calibri" w:cs="Times New Roman"/>
      <w:kern w:val="1"/>
      <w:lang w:eastAsia="ar-SA"/>
    </w:rPr>
  </w:style>
  <w:style w:type="paragraph" w:customStyle="1" w:styleId="Clan">
    <w:name w:val="Clan"/>
    <w:basedOn w:val="Normal"/>
    <w:rsid w:val="00343E5D"/>
    <w:pPr>
      <w:keepNext/>
      <w:tabs>
        <w:tab w:val="left" w:pos="1080"/>
      </w:tabs>
      <w:spacing w:before="120" w:after="120"/>
      <w:ind w:left="720" w:right="720"/>
      <w:jc w:val="center"/>
    </w:pPr>
    <w:rPr>
      <w:rFonts w:ascii="Arial" w:hAnsi="Arial" w:cs="Arial"/>
      <w:b/>
      <w:sz w:val="22"/>
      <w:szCs w:val="22"/>
      <w:lang w:val="sr-Cyrl-CS" w:eastAsia="en-US"/>
    </w:rPr>
  </w:style>
  <w:style w:type="paragraph" w:customStyle="1" w:styleId="a">
    <w:name w:val="Набрајање"/>
    <w:basedOn w:val="Normal"/>
    <w:rsid w:val="00343E5D"/>
    <w:pPr>
      <w:numPr>
        <w:numId w:val="1"/>
      </w:numPr>
    </w:pPr>
    <w:rPr>
      <w:rFonts w:ascii="Times New Roman" w:hAnsi="Times New Roman"/>
      <w:lang w:val="en-US" w:eastAsia="en-US"/>
    </w:rPr>
  </w:style>
  <w:style w:type="character" w:styleId="CommentReference">
    <w:name w:val="annotation reference"/>
    <w:uiPriority w:val="99"/>
    <w:unhideWhenUsed/>
    <w:rsid w:val="00343E5D"/>
    <w:rPr>
      <w:sz w:val="16"/>
      <w:szCs w:val="16"/>
    </w:rPr>
  </w:style>
  <w:style w:type="paragraph" w:styleId="CommentText">
    <w:name w:val="annotation text"/>
    <w:basedOn w:val="Normal"/>
    <w:link w:val="CommentTextChar"/>
    <w:uiPriority w:val="99"/>
    <w:unhideWhenUsed/>
    <w:rsid w:val="00343E5D"/>
    <w:pPr>
      <w:suppressAutoHyphens/>
      <w:spacing w:after="200" w:line="276" w:lineRule="auto"/>
    </w:pPr>
    <w:rPr>
      <w:rFonts w:ascii="Calibri" w:eastAsia="Calibri" w:hAnsi="Calibri"/>
      <w:kern w:val="1"/>
      <w:sz w:val="20"/>
      <w:szCs w:val="20"/>
      <w:lang w:val="en-US" w:eastAsia="ar-SA"/>
    </w:rPr>
  </w:style>
  <w:style w:type="character" w:customStyle="1" w:styleId="CommentTextChar">
    <w:name w:val="Comment Text Char"/>
    <w:basedOn w:val="DefaultParagraphFont"/>
    <w:link w:val="CommentText"/>
    <w:uiPriority w:val="99"/>
    <w:rsid w:val="00343E5D"/>
    <w:rPr>
      <w:rFonts w:ascii="Calibri" w:eastAsia="Calibri" w:hAnsi="Calibri"/>
      <w:kern w:val="1"/>
      <w:lang w:eastAsia="ar-SA"/>
    </w:rPr>
  </w:style>
  <w:style w:type="paragraph" w:styleId="CommentSubject">
    <w:name w:val="annotation subject"/>
    <w:basedOn w:val="CommentText"/>
    <w:next w:val="CommentText"/>
    <w:link w:val="CommentSubjectChar"/>
    <w:uiPriority w:val="99"/>
    <w:unhideWhenUsed/>
    <w:rsid w:val="00343E5D"/>
    <w:rPr>
      <w:b/>
      <w:bCs/>
    </w:rPr>
  </w:style>
  <w:style w:type="character" w:customStyle="1" w:styleId="CommentSubjectChar">
    <w:name w:val="Comment Subject Char"/>
    <w:basedOn w:val="CommentTextChar"/>
    <w:link w:val="CommentSubject"/>
    <w:uiPriority w:val="99"/>
    <w:rsid w:val="00343E5D"/>
    <w:rPr>
      <w:b/>
      <w:bCs/>
    </w:rPr>
  </w:style>
  <w:style w:type="paragraph" w:styleId="BalloonText">
    <w:name w:val="Balloon Text"/>
    <w:basedOn w:val="Normal"/>
    <w:link w:val="BalloonTextChar"/>
    <w:uiPriority w:val="99"/>
    <w:unhideWhenUsed/>
    <w:rsid w:val="00343E5D"/>
    <w:pPr>
      <w:suppressAutoHyphens/>
    </w:pPr>
    <w:rPr>
      <w:rFonts w:ascii="Tahoma" w:eastAsia="Calibri" w:hAnsi="Tahoma"/>
      <w:kern w:val="1"/>
      <w:sz w:val="16"/>
      <w:szCs w:val="16"/>
      <w:lang w:val="en-US" w:eastAsia="ar-SA"/>
    </w:rPr>
  </w:style>
  <w:style w:type="character" w:customStyle="1" w:styleId="BalloonTextChar">
    <w:name w:val="Balloon Text Char"/>
    <w:basedOn w:val="DefaultParagraphFont"/>
    <w:link w:val="BalloonText"/>
    <w:uiPriority w:val="99"/>
    <w:rsid w:val="00343E5D"/>
    <w:rPr>
      <w:rFonts w:ascii="Tahoma" w:eastAsia="Calibri" w:hAnsi="Tahoma"/>
      <w:kern w:val="1"/>
      <w:sz w:val="16"/>
      <w:szCs w:val="16"/>
      <w:lang w:eastAsia="ar-SA"/>
    </w:rPr>
  </w:style>
  <w:style w:type="paragraph" w:styleId="BodyText3">
    <w:name w:val="Body Text 3"/>
    <w:basedOn w:val="Normal"/>
    <w:link w:val="BodyText3Char"/>
    <w:uiPriority w:val="99"/>
    <w:unhideWhenUsed/>
    <w:rsid w:val="00343E5D"/>
    <w:pPr>
      <w:suppressAutoHyphens/>
      <w:spacing w:after="120" w:line="276" w:lineRule="auto"/>
    </w:pPr>
    <w:rPr>
      <w:rFonts w:ascii="Calibri" w:eastAsia="Calibri" w:hAnsi="Calibri"/>
      <w:kern w:val="1"/>
      <w:sz w:val="16"/>
      <w:szCs w:val="16"/>
      <w:lang w:val="en-US" w:eastAsia="ar-SA"/>
    </w:rPr>
  </w:style>
  <w:style w:type="character" w:customStyle="1" w:styleId="BodyText3Char">
    <w:name w:val="Body Text 3 Char"/>
    <w:basedOn w:val="DefaultParagraphFont"/>
    <w:link w:val="BodyText3"/>
    <w:uiPriority w:val="99"/>
    <w:rsid w:val="00343E5D"/>
    <w:rPr>
      <w:rFonts w:ascii="Calibri" w:eastAsia="Calibri" w:hAnsi="Calibri"/>
      <w:kern w:val="1"/>
      <w:sz w:val="16"/>
      <w:szCs w:val="16"/>
      <w:lang w:eastAsia="ar-SA"/>
    </w:rPr>
  </w:style>
  <w:style w:type="paragraph" w:customStyle="1" w:styleId="Tekst">
    <w:name w:val="Tekst"/>
    <w:basedOn w:val="Normal"/>
    <w:rsid w:val="00343E5D"/>
    <w:pPr>
      <w:spacing w:line="300" w:lineRule="exact"/>
    </w:pPr>
    <w:rPr>
      <w:rFonts w:ascii="Garamond" w:eastAsia="Calibri" w:hAnsi="Garamond"/>
      <w:spacing w:val="4"/>
      <w:szCs w:val="20"/>
      <w:lang w:val="en-GB" w:eastAsia="da-DK"/>
    </w:rPr>
  </w:style>
  <w:style w:type="paragraph" w:styleId="NormalWeb">
    <w:name w:val="Normal (Web)"/>
    <w:basedOn w:val="Normal"/>
    <w:uiPriority w:val="99"/>
    <w:unhideWhenUsed/>
    <w:rsid w:val="00343E5D"/>
    <w:pPr>
      <w:spacing w:before="100" w:beforeAutospacing="1" w:after="100" w:afterAutospacing="1"/>
    </w:pPr>
    <w:rPr>
      <w:rFonts w:ascii="Times New Roman" w:hAnsi="Times New Roman"/>
      <w:lang w:val="en-US" w:eastAsia="ar-SA"/>
    </w:rPr>
  </w:style>
  <w:style w:type="paragraph" w:styleId="FootnoteText">
    <w:name w:val="footnote text"/>
    <w:basedOn w:val="Normal"/>
    <w:link w:val="FootnoteTextChar"/>
    <w:unhideWhenUsed/>
    <w:rsid w:val="00343E5D"/>
    <w:pPr>
      <w:tabs>
        <w:tab w:val="left" w:pos="1080"/>
      </w:tabs>
      <w:ind w:firstLine="720"/>
      <w:jc w:val="both"/>
    </w:pPr>
    <w:rPr>
      <w:rFonts w:ascii="Arial" w:hAnsi="Arial" w:cs="Arial"/>
      <w:sz w:val="20"/>
      <w:szCs w:val="20"/>
      <w:lang w:val="sr-Cyrl-CS" w:eastAsia="en-US"/>
    </w:rPr>
  </w:style>
  <w:style w:type="character" w:customStyle="1" w:styleId="FootnoteTextChar">
    <w:name w:val="Footnote Text Char"/>
    <w:basedOn w:val="DefaultParagraphFont"/>
    <w:link w:val="FootnoteText"/>
    <w:rsid w:val="00343E5D"/>
    <w:rPr>
      <w:rFonts w:ascii="Arial" w:hAnsi="Arial" w:cs="Arial"/>
      <w:lang w:val="sr-Cyrl-CS"/>
    </w:rPr>
  </w:style>
  <w:style w:type="character" w:styleId="FootnoteReference">
    <w:name w:val="footnote reference"/>
    <w:aliases w:val="16 Point,Superscript 6 Point,Footnote symbol,Footnote reference number,Footnote Reference Number,BVI fnr"/>
    <w:unhideWhenUsed/>
    <w:qFormat/>
    <w:rsid w:val="00343E5D"/>
    <w:rPr>
      <w:vertAlign w:val="superscript"/>
    </w:rPr>
  </w:style>
  <w:style w:type="paragraph" w:customStyle="1" w:styleId="auto-style9">
    <w:name w:val="auto-style9"/>
    <w:basedOn w:val="Normal"/>
    <w:rsid w:val="00343E5D"/>
    <w:pPr>
      <w:spacing w:before="150" w:after="150" w:line="210" w:lineRule="atLeast"/>
      <w:ind w:firstLine="480"/>
    </w:pPr>
    <w:rPr>
      <w:rFonts w:ascii="Verdana" w:hAnsi="Verdana"/>
      <w:sz w:val="15"/>
      <w:szCs w:val="15"/>
      <w:lang w:val="en-US" w:eastAsia="ar-SA"/>
    </w:rPr>
  </w:style>
  <w:style w:type="character" w:customStyle="1" w:styleId="bold1">
    <w:name w:val="bold1"/>
    <w:rsid w:val="00343E5D"/>
    <w:rPr>
      <w:b/>
      <w:bCs/>
    </w:rPr>
  </w:style>
</w:styles>
</file>

<file path=word/webSettings.xml><?xml version="1.0" encoding="utf-8"?>
<w:webSettings xmlns:r="http://schemas.openxmlformats.org/officeDocument/2006/relationships" xmlns:w="http://schemas.openxmlformats.org/wordprocessingml/2006/main">
  <w:divs>
    <w:div w:id="142284413">
      <w:bodyDiv w:val="1"/>
      <w:marLeft w:val="0"/>
      <w:marRight w:val="0"/>
      <w:marTop w:val="0"/>
      <w:marBottom w:val="0"/>
      <w:divBdr>
        <w:top w:val="none" w:sz="0" w:space="0" w:color="auto"/>
        <w:left w:val="none" w:sz="0" w:space="0" w:color="auto"/>
        <w:bottom w:val="none" w:sz="0" w:space="0" w:color="auto"/>
        <w:right w:val="none" w:sz="0" w:space="0" w:color="auto"/>
      </w:divBdr>
    </w:div>
    <w:div w:id="1354303852">
      <w:bodyDiv w:val="1"/>
      <w:marLeft w:val="0"/>
      <w:marRight w:val="0"/>
      <w:marTop w:val="0"/>
      <w:marBottom w:val="0"/>
      <w:divBdr>
        <w:top w:val="none" w:sz="0" w:space="0" w:color="auto"/>
        <w:left w:val="none" w:sz="0" w:space="0" w:color="auto"/>
        <w:bottom w:val="none" w:sz="0" w:space="0" w:color="auto"/>
        <w:right w:val="none" w:sz="0" w:space="0" w:color="auto"/>
      </w:divBdr>
    </w:div>
    <w:div w:id="197567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86CE-C958-4B7F-9B92-9AEBF68B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17782</Words>
  <Characters>101363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PRAVILNIK</vt:lpstr>
    </vt:vector>
  </TitlesOfParts>
  <Company/>
  <LinksUpToDate>false</LinksUpToDate>
  <CharactersWithSpaces>118908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PRAVILNIK</dc:title>
  <dc:subject/>
  <dc:creator>Korisnik</dc:creator>
  <cp:keywords/>
  <dc:description/>
  <cp:lastModifiedBy>User</cp:lastModifiedBy>
  <cp:revision>5</cp:revision>
  <cp:lastPrinted>2021-03-19T12:30:00Z</cp:lastPrinted>
  <dcterms:created xsi:type="dcterms:W3CDTF">2021-06-07T09:14:00Z</dcterms:created>
  <dcterms:modified xsi:type="dcterms:W3CDTF">2021-06-07T09:39:00Z</dcterms:modified>
</cp:coreProperties>
</file>